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A558A" w14:textId="3BB8E7B9" w:rsidR="007C2839" w:rsidRPr="0092387D" w:rsidRDefault="00D61B49" w:rsidP="00374F87">
      <w:pPr>
        <w:shd w:val="clear" w:color="auto" w:fill="FFFFFF"/>
        <w:ind w:left="4248" w:firstLine="708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92387D">
        <w:rPr>
          <w:rFonts w:ascii="Times New Roman" w:hAnsi="Times New Roman" w:cs="Times New Roman"/>
          <w:bCs/>
          <w:sz w:val="16"/>
          <w:szCs w:val="16"/>
        </w:rPr>
        <w:t xml:space="preserve">Załącznik </w:t>
      </w:r>
      <w:r w:rsidR="00377034">
        <w:rPr>
          <w:rFonts w:ascii="Times New Roman" w:hAnsi="Times New Roman" w:cs="Times New Roman"/>
          <w:bCs/>
          <w:sz w:val="16"/>
          <w:szCs w:val="16"/>
        </w:rPr>
        <w:t>nr 1</w:t>
      </w:r>
      <w:r w:rsidR="004035A0" w:rsidRPr="0092387D">
        <w:rPr>
          <w:rFonts w:ascii="Times New Roman" w:hAnsi="Times New Roman" w:cs="Times New Roman"/>
          <w:bCs/>
          <w:sz w:val="16"/>
          <w:szCs w:val="16"/>
        </w:rPr>
        <w:t xml:space="preserve"> do Zarządzenia </w:t>
      </w:r>
      <w:r w:rsidR="007C2839" w:rsidRPr="0092387D">
        <w:rPr>
          <w:rFonts w:ascii="Times New Roman" w:hAnsi="Times New Roman" w:cs="Times New Roman"/>
          <w:bCs/>
          <w:sz w:val="16"/>
          <w:szCs w:val="16"/>
        </w:rPr>
        <w:t xml:space="preserve">Wójta Gminy Kobierzyce </w:t>
      </w:r>
    </w:p>
    <w:p w14:paraId="6A206B11" w14:textId="0127A219" w:rsidR="00FE2A2F" w:rsidRPr="0092387D" w:rsidRDefault="004035A0" w:rsidP="00374F87">
      <w:pPr>
        <w:shd w:val="clear" w:color="auto" w:fill="FFFFFF"/>
        <w:ind w:left="4248" w:firstLine="708"/>
        <w:jc w:val="both"/>
        <w:rPr>
          <w:rFonts w:ascii="Times New Roman" w:hAnsi="Times New Roman" w:cs="Times New Roman"/>
          <w:b/>
          <w:bCs/>
          <w:spacing w:val="-2"/>
        </w:rPr>
      </w:pPr>
      <w:r w:rsidRPr="0092387D">
        <w:rPr>
          <w:rFonts w:ascii="Times New Roman" w:hAnsi="Times New Roman" w:cs="Times New Roman"/>
          <w:bCs/>
          <w:sz w:val="16"/>
          <w:szCs w:val="16"/>
        </w:rPr>
        <w:t xml:space="preserve">Nr </w:t>
      </w:r>
      <w:r w:rsidR="006871DA">
        <w:rPr>
          <w:rFonts w:ascii="Calibri" w:eastAsia="Times New Roman" w:hAnsi="Calibri" w:cs="Calibri"/>
          <w:bCs/>
          <w:kern w:val="0"/>
          <w:sz w:val="16"/>
          <w:szCs w:val="16"/>
          <w:lang w:eastAsia="pl-PL" w:bidi="ar-SA"/>
        </w:rPr>
        <w:t>RKiP</w:t>
      </w:r>
      <w:r w:rsidR="00941FBD">
        <w:rPr>
          <w:rFonts w:ascii="Calibri" w:eastAsia="Times New Roman" w:hAnsi="Calibri" w:cs="Calibri"/>
          <w:bCs/>
          <w:kern w:val="0"/>
          <w:sz w:val="16"/>
          <w:szCs w:val="16"/>
          <w:lang w:eastAsia="pl-PL" w:bidi="ar-SA"/>
        </w:rPr>
        <w:t>.0050.1</w:t>
      </w:r>
      <w:r w:rsidR="008E538D">
        <w:rPr>
          <w:rFonts w:ascii="Calibri" w:eastAsia="Times New Roman" w:hAnsi="Calibri" w:cs="Calibri"/>
          <w:bCs/>
          <w:kern w:val="0"/>
          <w:sz w:val="16"/>
          <w:szCs w:val="16"/>
          <w:lang w:eastAsia="pl-PL" w:bidi="ar-SA"/>
        </w:rPr>
        <w:t>.273.</w:t>
      </w:r>
      <w:r w:rsidR="008536BF">
        <w:rPr>
          <w:rFonts w:ascii="Calibri" w:eastAsia="Times New Roman" w:hAnsi="Calibri" w:cs="Calibri"/>
          <w:bCs/>
          <w:kern w:val="0"/>
          <w:sz w:val="16"/>
          <w:szCs w:val="16"/>
          <w:lang w:eastAsia="pl-PL" w:bidi="ar-SA"/>
        </w:rPr>
        <w:t xml:space="preserve">2026 z dnia </w:t>
      </w:r>
      <w:r w:rsidR="00011337">
        <w:rPr>
          <w:rFonts w:ascii="Calibri" w:eastAsia="Times New Roman" w:hAnsi="Calibri" w:cs="Calibri"/>
          <w:bCs/>
          <w:kern w:val="0"/>
          <w:sz w:val="16"/>
          <w:szCs w:val="16"/>
          <w:lang w:eastAsia="pl-PL" w:bidi="ar-SA"/>
        </w:rPr>
        <w:t>2</w:t>
      </w:r>
      <w:r w:rsidR="007E1F7C">
        <w:rPr>
          <w:rFonts w:ascii="Calibri" w:eastAsia="Times New Roman" w:hAnsi="Calibri" w:cs="Calibri"/>
          <w:bCs/>
          <w:kern w:val="0"/>
          <w:sz w:val="16"/>
          <w:szCs w:val="16"/>
          <w:lang w:eastAsia="pl-PL" w:bidi="ar-SA"/>
        </w:rPr>
        <w:t>2</w:t>
      </w:r>
      <w:r w:rsidR="00E502F8">
        <w:rPr>
          <w:rFonts w:ascii="Calibri" w:eastAsia="Times New Roman" w:hAnsi="Calibri" w:cs="Calibri"/>
          <w:bCs/>
          <w:kern w:val="0"/>
          <w:sz w:val="16"/>
          <w:szCs w:val="16"/>
          <w:lang w:eastAsia="pl-PL" w:bidi="ar-SA"/>
        </w:rPr>
        <w:t>.</w:t>
      </w:r>
      <w:r w:rsidR="00E5633A">
        <w:rPr>
          <w:rFonts w:ascii="Calibri" w:eastAsia="Times New Roman" w:hAnsi="Calibri" w:cs="Calibri"/>
          <w:bCs/>
          <w:kern w:val="0"/>
          <w:sz w:val="16"/>
          <w:szCs w:val="16"/>
          <w:lang w:eastAsia="pl-PL" w:bidi="ar-SA"/>
        </w:rPr>
        <w:t>09</w:t>
      </w:r>
      <w:r w:rsidR="00E502F8">
        <w:rPr>
          <w:rFonts w:ascii="Calibri" w:eastAsia="Times New Roman" w:hAnsi="Calibri" w:cs="Calibri"/>
          <w:bCs/>
          <w:kern w:val="0"/>
          <w:sz w:val="16"/>
          <w:szCs w:val="16"/>
          <w:lang w:eastAsia="pl-PL" w:bidi="ar-SA"/>
        </w:rPr>
        <w:t>.2026 r.</w:t>
      </w:r>
    </w:p>
    <w:p w14:paraId="0536B267" w14:textId="77777777" w:rsidR="00817499" w:rsidRDefault="00817499" w:rsidP="00374F87">
      <w:pPr>
        <w:pStyle w:val="NormalnyWeb"/>
        <w:shd w:val="clear" w:color="auto" w:fill="FFFFFF"/>
        <w:spacing w:before="0" w:beforeAutospacing="0" w:after="0" w:afterAutospacing="0"/>
        <w:rPr>
          <w:rFonts w:eastAsia="Arial Unicode MS"/>
          <w:b/>
          <w:bCs/>
        </w:rPr>
      </w:pPr>
    </w:p>
    <w:p w14:paraId="1E66C9E6" w14:textId="77777777" w:rsidR="00817499" w:rsidRPr="0092387D" w:rsidRDefault="00817499" w:rsidP="00374F87">
      <w:pPr>
        <w:pStyle w:val="NormalnyWeb"/>
        <w:shd w:val="clear" w:color="auto" w:fill="FFFFFF"/>
        <w:spacing w:before="0" w:beforeAutospacing="0" w:after="0" w:afterAutospacing="0"/>
        <w:rPr>
          <w:rFonts w:eastAsia="Arial Unicode MS"/>
          <w:b/>
          <w:bCs/>
        </w:rPr>
      </w:pPr>
    </w:p>
    <w:p w14:paraId="55416251" w14:textId="32AA4FBB" w:rsidR="00D403FE" w:rsidRPr="00C23C33" w:rsidRDefault="00C04CA3" w:rsidP="000A0AED">
      <w:pPr>
        <w:pStyle w:val="NormalnyWeb"/>
        <w:spacing w:before="0" w:beforeAutospacing="0" w:after="0" w:afterAutospacing="0"/>
        <w:jc w:val="center"/>
        <w:rPr>
          <w:rFonts w:eastAsia="Times New Roman"/>
          <w:b/>
        </w:rPr>
      </w:pPr>
      <w:r w:rsidRPr="00C23C33">
        <w:rPr>
          <w:b/>
          <w:bCs/>
        </w:rPr>
        <w:t xml:space="preserve">Wójt Gminy Kobierzyce ogłasza nabór na kandydata na </w:t>
      </w:r>
      <w:r w:rsidRPr="00C23C33">
        <w:rPr>
          <w:b/>
        </w:rPr>
        <w:t>wolne stanowisk</w:t>
      </w:r>
      <w:r w:rsidR="004E122F">
        <w:rPr>
          <w:b/>
        </w:rPr>
        <w:t>o</w:t>
      </w:r>
      <w:r w:rsidRPr="00C23C33">
        <w:rPr>
          <w:b/>
        </w:rPr>
        <w:t xml:space="preserve"> urzędnicze</w:t>
      </w:r>
    </w:p>
    <w:p w14:paraId="48659637" w14:textId="77777777" w:rsidR="00EE1C36" w:rsidRPr="00C23C33" w:rsidRDefault="00EE1C36" w:rsidP="00374F87">
      <w:pPr>
        <w:jc w:val="both"/>
        <w:rPr>
          <w:rFonts w:ascii="Times New Roman" w:hAnsi="Times New Roman" w:cs="Times New Roman"/>
          <w:b/>
        </w:rPr>
      </w:pPr>
    </w:p>
    <w:p w14:paraId="7C409F2F" w14:textId="77777777" w:rsidR="009B0BE0" w:rsidRPr="00C23C33" w:rsidRDefault="009B0BE0" w:rsidP="00374F87">
      <w:pPr>
        <w:numPr>
          <w:ilvl w:val="0"/>
          <w:numId w:val="3"/>
        </w:numPr>
        <w:suppressAutoHyphens w:val="0"/>
        <w:rPr>
          <w:rFonts w:ascii="Times New Roman" w:hAnsi="Times New Roman" w:cs="Times New Roman"/>
          <w:b/>
          <w:u w:val="single"/>
        </w:rPr>
      </w:pPr>
      <w:r w:rsidRPr="00C23C33">
        <w:rPr>
          <w:rFonts w:ascii="Times New Roman" w:hAnsi="Times New Roman" w:cs="Times New Roman"/>
          <w:b/>
          <w:u w:val="single"/>
        </w:rPr>
        <w:t>Stanowisko pracy:</w:t>
      </w:r>
    </w:p>
    <w:p w14:paraId="5627BACB" w14:textId="77777777" w:rsidR="00EE1C36" w:rsidRPr="00C23C33" w:rsidRDefault="00EE1C36" w:rsidP="00EE1C36">
      <w:pPr>
        <w:suppressAutoHyphens w:val="0"/>
        <w:ind w:left="720"/>
        <w:rPr>
          <w:rFonts w:ascii="Times New Roman" w:hAnsi="Times New Roman" w:cs="Times New Roman"/>
          <w:b/>
          <w:u w:val="single"/>
        </w:rPr>
      </w:pPr>
    </w:p>
    <w:p w14:paraId="28D841EB" w14:textId="389A437D" w:rsidR="009B0BE0" w:rsidRPr="00C23C33" w:rsidRDefault="009B0BE0" w:rsidP="002748C4">
      <w:pPr>
        <w:spacing w:line="360" w:lineRule="auto"/>
        <w:ind w:left="567"/>
        <w:rPr>
          <w:rFonts w:ascii="Times New Roman" w:hAnsi="Times New Roman" w:cs="Times New Roman"/>
          <w:b/>
        </w:rPr>
      </w:pPr>
      <w:r w:rsidRPr="00C23C33">
        <w:rPr>
          <w:rFonts w:ascii="Times New Roman" w:hAnsi="Times New Roman" w:cs="Times New Roman"/>
          <w:b/>
        </w:rPr>
        <w:t xml:space="preserve">- </w:t>
      </w:r>
      <w:r w:rsidR="00BC1D79" w:rsidRPr="00C23C33">
        <w:rPr>
          <w:rFonts w:ascii="Times New Roman" w:hAnsi="Times New Roman" w:cs="Times New Roman"/>
          <w:b/>
        </w:rPr>
        <w:t>ds.</w:t>
      </w:r>
      <w:r w:rsidR="00BC1D79" w:rsidRPr="00C23C33">
        <w:rPr>
          <w:rFonts w:ascii="Times New Roman" w:hAnsi="Times New Roman" w:cs="Times New Roman"/>
        </w:rPr>
        <w:t xml:space="preserve"> </w:t>
      </w:r>
      <w:r w:rsidR="00E5633A">
        <w:rPr>
          <w:rFonts w:ascii="Times New Roman" w:hAnsi="Times New Roman" w:cs="Times New Roman"/>
          <w:b/>
        </w:rPr>
        <w:t>kontroli podatkowej</w:t>
      </w:r>
      <w:r w:rsidR="00D25D5F">
        <w:rPr>
          <w:rFonts w:ascii="Times New Roman" w:hAnsi="Times New Roman" w:cs="Times New Roman"/>
          <w:b/>
        </w:rPr>
        <w:t xml:space="preserve"> </w:t>
      </w:r>
      <w:r w:rsidRPr="00C23C33">
        <w:rPr>
          <w:rFonts w:ascii="Times New Roman" w:hAnsi="Times New Roman" w:cs="Times New Roman"/>
          <w:b/>
        </w:rPr>
        <w:t xml:space="preserve">w </w:t>
      </w:r>
      <w:r w:rsidR="0030789E" w:rsidRPr="00C23C33">
        <w:rPr>
          <w:rFonts w:ascii="Times New Roman" w:hAnsi="Times New Roman" w:cs="Times New Roman"/>
          <w:b/>
        </w:rPr>
        <w:t>Urzędzie Gminy</w:t>
      </w:r>
      <w:r w:rsidR="00EB2FEE" w:rsidRPr="00C23C33">
        <w:rPr>
          <w:rFonts w:ascii="Times New Roman" w:hAnsi="Times New Roman" w:cs="Times New Roman"/>
          <w:b/>
        </w:rPr>
        <w:t xml:space="preserve"> </w:t>
      </w:r>
      <w:r w:rsidRPr="00C23C33">
        <w:rPr>
          <w:rFonts w:ascii="Times New Roman" w:hAnsi="Times New Roman" w:cs="Times New Roman"/>
          <w:b/>
        </w:rPr>
        <w:t xml:space="preserve">w Kobierzycach, </w:t>
      </w:r>
      <w:r w:rsidR="00C04CA3" w:rsidRPr="00C23C33">
        <w:rPr>
          <w:rFonts w:ascii="Times New Roman" w:hAnsi="Times New Roman" w:cs="Times New Roman"/>
          <w:b/>
        </w:rPr>
        <w:t>al. Pałacowa 1</w:t>
      </w:r>
      <w:r w:rsidRPr="00C23C33">
        <w:rPr>
          <w:rFonts w:ascii="Times New Roman" w:hAnsi="Times New Roman" w:cs="Times New Roman"/>
          <w:b/>
        </w:rPr>
        <w:t xml:space="preserve">, </w:t>
      </w:r>
      <w:r w:rsidR="00EB2FEE" w:rsidRPr="00C23C33">
        <w:rPr>
          <w:rFonts w:ascii="Times New Roman" w:hAnsi="Times New Roman" w:cs="Times New Roman"/>
          <w:b/>
        </w:rPr>
        <w:t xml:space="preserve"> </w:t>
      </w:r>
      <w:r w:rsidR="001A5CA2">
        <w:rPr>
          <w:rFonts w:ascii="Times New Roman" w:hAnsi="Times New Roman" w:cs="Times New Roman"/>
          <w:b/>
        </w:rPr>
        <w:t xml:space="preserve">               </w:t>
      </w:r>
      <w:r w:rsidRPr="00C23C33">
        <w:rPr>
          <w:rFonts w:ascii="Times New Roman" w:hAnsi="Times New Roman" w:cs="Times New Roman"/>
          <w:b/>
        </w:rPr>
        <w:t>55-040 Kobierzyce,</w:t>
      </w:r>
    </w:p>
    <w:p w14:paraId="0B65B029" w14:textId="25060876" w:rsidR="009B0BE0" w:rsidRPr="00C23C33" w:rsidRDefault="009B0BE0" w:rsidP="0083198F">
      <w:pPr>
        <w:rPr>
          <w:rFonts w:ascii="Times New Roman" w:hAnsi="Times New Roman" w:cs="Times New Roman"/>
        </w:rPr>
      </w:pPr>
      <w:r w:rsidRPr="00C23C33">
        <w:rPr>
          <w:rFonts w:ascii="Times New Roman" w:hAnsi="Times New Roman" w:cs="Times New Roman"/>
        </w:rPr>
        <w:t xml:space="preserve">          - liczba stanowisk pracy: </w:t>
      </w:r>
      <w:r w:rsidR="00D25D5F">
        <w:rPr>
          <w:rFonts w:ascii="Times New Roman" w:hAnsi="Times New Roman" w:cs="Times New Roman"/>
          <w:b/>
        </w:rPr>
        <w:t>1</w:t>
      </w:r>
      <w:r w:rsidR="00EE4F27" w:rsidRPr="00C23C33">
        <w:rPr>
          <w:rFonts w:ascii="Times New Roman" w:hAnsi="Times New Roman" w:cs="Times New Roman"/>
        </w:rPr>
        <w:t>,</w:t>
      </w:r>
    </w:p>
    <w:p w14:paraId="5723DBED" w14:textId="77777777" w:rsidR="009B0BE0" w:rsidRPr="00C23C33" w:rsidRDefault="009B0BE0" w:rsidP="0083198F">
      <w:pPr>
        <w:rPr>
          <w:rFonts w:ascii="Times New Roman" w:hAnsi="Times New Roman" w:cs="Times New Roman"/>
          <w:b/>
        </w:rPr>
      </w:pPr>
      <w:r w:rsidRPr="00C23C33">
        <w:rPr>
          <w:rFonts w:ascii="Times New Roman" w:hAnsi="Times New Roman" w:cs="Times New Roman"/>
        </w:rPr>
        <w:t xml:space="preserve">          - wymiar etatu: </w:t>
      </w:r>
      <w:r w:rsidR="00AD5595" w:rsidRPr="00C23C33">
        <w:rPr>
          <w:rFonts w:ascii="Times New Roman" w:hAnsi="Times New Roman" w:cs="Times New Roman"/>
          <w:b/>
        </w:rPr>
        <w:t>pełny wymiar czasu pracy</w:t>
      </w:r>
      <w:r w:rsidR="00EE4F27" w:rsidRPr="00C23C33">
        <w:rPr>
          <w:rFonts w:ascii="Times New Roman" w:hAnsi="Times New Roman" w:cs="Times New Roman"/>
          <w:b/>
        </w:rPr>
        <w:t>,</w:t>
      </w:r>
      <w:r w:rsidR="00AD5595" w:rsidRPr="00C23C33">
        <w:rPr>
          <w:rFonts w:ascii="Times New Roman" w:hAnsi="Times New Roman" w:cs="Times New Roman"/>
          <w:b/>
        </w:rPr>
        <w:t xml:space="preserve"> </w:t>
      </w:r>
    </w:p>
    <w:p w14:paraId="15B8F46F" w14:textId="46DEA3C0" w:rsidR="009B0BE0" w:rsidRPr="00C23C33" w:rsidRDefault="009B0BE0" w:rsidP="0083198F">
      <w:pPr>
        <w:rPr>
          <w:rFonts w:ascii="Times New Roman" w:hAnsi="Times New Roman" w:cs="Times New Roman"/>
        </w:rPr>
      </w:pPr>
      <w:r w:rsidRPr="00C23C33">
        <w:rPr>
          <w:rFonts w:ascii="Times New Roman" w:hAnsi="Times New Roman" w:cs="Times New Roman"/>
        </w:rPr>
        <w:t xml:space="preserve">          - przewidywany termin zatrudnienia: </w:t>
      </w:r>
      <w:r w:rsidR="000D663B">
        <w:rPr>
          <w:rFonts w:ascii="Times New Roman" w:hAnsi="Times New Roman" w:cs="Times New Roman"/>
          <w:b/>
          <w:bCs/>
        </w:rPr>
        <w:t>III</w:t>
      </w:r>
      <w:r w:rsidR="00F059F3">
        <w:rPr>
          <w:rFonts w:ascii="Times New Roman" w:hAnsi="Times New Roman" w:cs="Times New Roman"/>
          <w:b/>
          <w:bCs/>
        </w:rPr>
        <w:t>/IV</w:t>
      </w:r>
      <w:r w:rsidR="00756F84" w:rsidRPr="00C23C33">
        <w:rPr>
          <w:rFonts w:ascii="Times New Roman" w:hAnsi="Times New Roman" w:cs="Times New Roman"/>
          <w:b/>
        </w:rPr>
        <w:t xml:space="preserve"> kwartał 20</w:t>
      </w:r>
      <w:r w:rsidR="00263C2C" w:rsidRPr="00C23C33">
        <w:rPr>
          <w:rFonts w:ascii="Times New Roman" w:hAnsi="Times New Roman" w:cs="Times New Roman"/>
          <w:b/>
        </w:rPr>
        <w:t>2</w:t>
      </w:r>
      <w:r w:rsidR="00DA295B">
        <w:rPr>
          <w:rFonts w:ascii="Times New Roman" w:hAnsi="Times New Roman" w:cs="Times New Roman"/>
          <w:b/>
        </w:rPr>
        <w:t>6</w:t>
      </w:r>
      <w:r w:rsidR="00756F84" w:rsidRPr="00C23C33">
        <w:rPr>
          <w:rFonts w:ascii="Times New Roman" w:hAnsi="Times New Roman" w:cs="Times New Roman"/>
          <w:b/>
        </w:rPr>
        <w:t xml:space="preserve"> r.</w:t>
      </w:r>
    </w:p>
    <w:p w14:paraId="7385F7ED" w14:textId="77777777" w:rsidR="00D403FE" w:rsidRPr="00C23C33" w:rsidRDefault="00D403FE" w:rsidP="0083198F">
      <w:pPr>
        <w:jc w:val="both"/>
        <w:rPr>
          <w:rFonts w:ascii="Times New Roman" w:hAnsi="Times New Roman" w:cs="Times New Roman"/>
          <w:b/>
        </w:rPr>
      </w:pPr>
    </w:p>
    <w:p w14:paraId="75852260" w14:textId="77777777" w:rsidR="009B0BE0" w:rsidRPr="00C23C33" w:rsidRDefault="009B0BE0" w:rsidP="004B5428">
      <w:pPr>
        <w:numPr>
          <w:ilvl w:val="0"/>
          <w:numId w:val="3"/>
        </w:numPr>
        <w:suppressAutoHyphens w:val="0"/>
        <w:jc w:val="both"/>
        <w:rPr>
          <w:rFonts w:ascii="Times New Roman" w:hAnsi="Times New Roman" w:cs="Times New Roman"/>
          <w:b/>
          <w:u w:val="single"/>
        </w:rPr>
      </w:pPr>
      <w:r w:rsidRPr="00C23C33">
        <w:rPr>
          <w:rFonts w:ascii="Times New Roman" w:hAnsi="Times New Roman" w:cs="Times New Roman"/>
          <w:b/>
          <w:u w:val="single"/>
        </w:rPr>
        <w:t>Wymagania związane z w/w stanowis</w:t>
      </w:r>
      <w:r w:rsidR="00AD5595" w:rsidRPr="00C23C33">
        <w:rPr>
          <w:rFonts w:ascii="Times New Roman" w:hAnsi="Times New Roman" w:cs="Times New Roman"/>
          <w:b/>
          <w:u w:val="single"/>
        </w:rPr>
        <w:t>kiem</w:t>
      </w:r>
      <w:r w:rsidRPr="00C23C33">
        <w:rPr>
          <w:rFonts w:ascii="Times New Roman" w:hAnsi="Times New Roman" w:cs="Times New Roman"/>
          <w:b/>
          <w:u w:val="single"/>
        </w:rPr>
        <w:t xml:space="preserve"> pracy:</w:t>
      </w:r>
    </w:p>
    <w:p w14:paraId="0F84B0A4" w14:textId="77777777" w:rsidR="0050153D" w:rsidRPr="00C23C33" w:rsidRDefault="0050153D" w:rsidP="004B5428">
      <w:pPr>
        <w:jc w:val="both"/>
        <w:rPr>
          <w:rFonts w:ascii="Times New Roman" w:hAnsi="Times New Roman" w:cs="Times New Roman"/>
          <w:b/>
        </w:rPr>
      </w:pPr>
    </w:p>
    <w:p w14:paraId="78EAFB98" w14:textId="59C1F397" w:rsidR="005F050D" w:rsidRPr="000D663B" w:rsidRDefault="007D7D68" w:rsidP="00FF2A2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50153D" w:rsidRPr="00C23C33">
        <w:rPr>
          <w:rFonts w:ascii="Times New Roman" w:hAnsi="Times New Roman" w:cs="Times New Roman"/>
          <w:b/>
        </w:rPr>
        <w:t>2a) wymagania ni</w:t>
      </w:r>
      <w:r w:rsidR="00245BDD" w:rsidRPr="00C23C33">
        <w:rPr>
          <w:rFonts w:ascii="Times New Roman" w:hAnsi="Times New Roman" w:cs="Times New Roman"/>
          <w:b/>
        </w:rPr>
        <w:t>ezbędne  - konieczne do podjęcia</w:t>
      </w:r>
      <w:r w:rsidR="0050153D" w:rsidRPr="00C23C33">
        <w:rPr>
          <w:rFonts w:ascii="Times New Roman" w:hAnsi="Times New Roman" w:cs="Times New Roman"/>
          <w:b/>
        </w:rPr>
        <w:t xml:space="preserve"> pracy na stanowisku:</w:t>
      </w:r>
    </w:p>
    <w:p w14:paraId="69C2F538" w14:textId="77777777" w:rsidR="005F050D" w:rsidRPr="00C23C33" w:rsidRDefault="005F050D" w:rsidP="00FF2A29">
      <w:pPr>
        <w:numPr>
          <w:ilvl w:val="0"/>
          <w:numId w:val="33"/>
        </w:numPr>
        <w:suppressAutoHyphens w:val="0"/>
        <w:ind w:left="709" w:hanging="425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C23C33">
        <w:rPr>
          <w:rFonts w:ascii="Times New Roman" w:hAnsi="Times New Roman" w:cs="Times New Roman"/>
        </w:rPr>
        <w:t>obywatelstwo polskie, obywatelstwo kraju Unii Europejskiej lub kraju, któremu na podstawie umów międzynarodowych lub przepisów prawa wspólnotowego przysługuje prawo podjęcia zatrudnienia na terytorium RP,</w:t>
      </w:r>
    </w:p>
    <w:p w14:paraId="7746610C" w14:textId="7F5E2518" w:rsidR="005F050D" w:rsidRPr="007C2C29" w:rsidRDefault="00D61655" w:rsidP="00FF2A29">
      <w:pPr>
        <w:numPr>
          <w:ilvl w:val="0"/>
          <w:numId w:val="33"/>
        </w:numPr>
        <w:suppressAutoHyphens w:val="0"/>
        <w:ind w:left="709" w:hanging="425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7C2C29">
        <w:rPr>
          <w:rFonts w:ascii="Times New Roman" w:hAnsi="Times New Roman" w:cs="Times New Roman"/>
        </w:rPr>
        <w:t xml:space="preserve">wykształcenie </w:t>
      </w:r>
      <w:r w:rsidR="00DA295B" w:rsidRPr="007C2C29">
        <w:rPr>
          <w:rFonts w:ascii="Times New Roman" w:hAnsi="Times New Roman" w:cs="Times New Roman"/>
        </w:rPr>
        <w:t>wyższe</w:t>
      </w:r>
      <w:r w:rsidR="00961A59">
        <w:rPr>
          <w:rFonts w:ascii="Times New Roman" w:hAnsi="Times New Roman" w:cs="Times New Roman"/>
        </w:rPr>
        <w:t>,</w:t>
      </w:r>
    </w:p>
    <w:p w14:paraId="4DF55805" w14:textId="78E2B5D8" w:rsidR="001F4F10" w:rsidRPr="006B56BA" w:rsidRDefault="00961A59" w:rsidP="00FF2A29">
      <w:pPr>
        <w:numPr>
          <w:ilvl w:val="0"/>
          <w:numId w:val="33"/>
        </w:numPr>
        <w:suppressAutoHyphens w:val="0"/>
        <w:ind w:left="709" w:hanging="425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1F4F10">
        <w:rPr>
          <w:rFonts w:ascii="Times New Roman" w:hAnsi="Times New Roman" w:cs="Times New Roman"/>
        </w:rPr>
        <w:t xml:space="preserve">co najmniej </w:t>
      </w:r>
      <w:r w:rsidR="000A73E6" w:rsidRPr="001F4F10">
        <w:rPr>
          <w:rFonts w:ascii="Times New Roman" w:hAnsi="Times New Roman" w:cs="Times New Roman"/>
        </w:rPr>
        <w:t xml:space="preserve">3 letnie doświadczenie w pracy </w:t>
      </w:r>
      <w:r w:rsidR="001F4F10" w:rsidRPr="006B56BA">
        <w:rPr>
          <w:rFonts w:ascii="Times New Roman" w:hAnsi="Times New Roman" w:cs="Times New Roman"/>
        </w:rPr>
        <w:t xml:space="preserve">w obszarze zadań określonych na stanowisku ds. </w:t>
      </w:r>
      <w:r w:rsidR="00F059F3">
        <w:rPr>
          <w:rFonts w:ascii="Times New Roman" w:hAnsi="Times New Roman" w:cs="Times New Roman"/>
        </w:rPr>
        <w:t>kontroli podatkowej</w:t>
      </w:r>
      <w:r w:rsidR="001F4F10" w:rsidRPr="006B56BA">
        <w:rPr>
          <w:rFonts w:ascii="Times New Roman" w:hAnsi="Times New Roman" w:cs="Times New Roman"/>
        </w:rPr>
        <w:t>,</w:t>
      </w:r>
    </w:p>
    <w:p w14:paraId="55DFDD3E" w14:textId="583EA5BC" w:rsidR="00AC67B2" w:rsidRPr="001F4F10" w:rsidRDefault="005F050D" w:rsidP="00FF2A29">
      <w:pPr>
        <w:numPr>
          <w:ilvl w:val="0"/>
          <w:numId w:val="33"/>
        </w:numPr>
        <w:suppressAutoHyphens w:val="0"/>
        <w:ind w:left="709" w:hanging="425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1F4F10">
        <w:rPr>
          <w:rFonts w:ascii="Times New Roman" w:hAnsi="Times New Roman" w:cs="Times New Roman"/>
        </w:rPr>
        <w:t>pełna zdolność do czynności prawnych oraz korzystanie z pełni praw publicznych,</w:t>
      </w:r>
    </w:p>
    <w:p w14:paraId="06CD72A5" w14:textId="1DAC29B5" w:rsidR="00AC67B2" w:rsidRPr="00C23C33" w:rsidRDefault="00AC67B2" w:rsidP="00FF2A29">
      <w:pPr>
        <w:numPr>
          <w:ilvl w:val="0"/>
          <w:numId w:val="33"/>
        </w:numPr>
        <w:suppressAutoHyphens w:val="0"/>
        <w:ind w:left="709" w:hanging="425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C23C33">
        <w:rPr>
          <w:rFonts w:ascii="Times New Roman" w:hAnsi="Times New Roman" w:cs="Times New Roman"/>
        </w:rPr>
        <w:t xml:space="preserve">brak  skazania prawomocnym wyrokiem sądu za umyślne przestępstwo ścigane </w:t>
      </w:r>
      <w:r w:rsidR="00FF2A29">
        <w:rPr>
          <w:rFonts w:ascii="Times New Roman" w:hAnsi="Times New Roman" w:cs="Times New Roman"/>
        </w:rPr>
        <w:t xml:space="preserve">                          </w:t>
      </w:r>
      <w:r w:rsidRPr="00C23C33">
        <w:rPr>
          <w:rFonts w:ascii="Times New Roman" w:hAnsi="Times New Roman" w:cs="Times New Roman"/>
        </w:rPr>
        <w:t>z oskarżenia publicznego lub umyślne przestępstwo skarbowe,</w:t>
      </w:r>
    </w:p>
    <w:p w14:paraId="79DB5EAE" w14:textId="77777777" w:rsidR="0092387D" w:rsidRPr="00406CAD" w:rsidRDefault="005F050D" w:rsidP="00FF2A29">
      <w:pPr>
        <w:numPr>
          <w:ilvl w:val="0"/>
          <w:numId w:val="33"/>
        </w:numPr>
        <w:suppressAutoHyphens w:val="0"/>
        <w:ind w:left="709" w:hanging="425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406CAD">
        <w:rPr>
          <w:rFonts w:ascii="Times New Roman" w:hAnsi="Times New Roman" w:cs="Times New Roman"/>
        </w:rPr>
        <w:t>nieposzlakowana opinia,</w:t>
      </w:r>
    </w:p>
    <w:p w14:paraId="61839478" w14:textId="38648318" w:rsidR="00A25383" w:rsidRDefault="00A25383" w:rsidP="00FF2A29">
      <w:pPr>
        <w:numPr>
          <w:ilvl w:val="0"/>
          <w:numId w:val="33"/>
        </w:numPr>
        <w:suppressAutoHyphens w:val="0"/>
        <w:ind w:left="709" w:hanging="425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6871DA">
        <w:rPr>
          <w:rFonts w:ascii="Times New Roman" w:eastAsia="Times New Roman" w:hAnsi="Times New Roman" w:cs="Times New Roman"/>
          <w:kern w:val="0"/>
          <w:lang w:eastAsia="pl-PL" w:bidi="ar-SA"/>
        </w:rPr>
        <w:t>znajomość obsługi komputera (w tym: pakietu biurowego MS Office, poczty elektronicznej) oraz innych urządzeń biurowych;</w:t>
      </w:r>
    </w:p>
    <w:p w14:paraId="4883838E" w14:textId="2C06D464" w:rsidR="00626246" w:rsidRPr="00626246" w:rsidRDefault="00626246" w:rsidP="00FF2A29">
      <w:pPr>
        <w:numPr>
          <w:ilvl w:val="0"/>
          <w:numId w:val="33"/>
        </w:numPr>
        <w:suppressAutoHyphens w:val="0"/>
        <w:ind w:left="709" w:hanging="425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626246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znajomość obowiązujących przepisów </w:t>
      </w:r>
      <w:r w:rsidR="00F059F3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prawa, w tym: ordynacja podatkowa, ustawa </w:t>
      </w:r>
      <w:r w:rsidR="00FF2A29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                    </w:t>
      </w:r>
      <w:r w:rsidR="00F059F3">
        <w:rPr>
          <w:rFonts w:ascii="Times New Roman" w:eastAsia="Times New Roman" w:hAnsi="Times New Roman" w:cs="Times New Roman"/>
          <w:kern w:val="0"/>
          <w:lang w:eastAsia="pl-PL" w:bidi="ar-SA"/>
        </w:rPr>
        <w:t>o podatkach i opłatach lokalnych, ustawa o samorządzie gminnym, ustawa o finansach publicznych.</w:t>
      </w:r>
    </w:p>
    <w:p w14:paraId="325A26C3" w14:textId="77777777" w:rsidR="00E0762B" w:rsidRDefault="00E0762B" w:rsidP="00E0762B">
      <w:pPr>
        <w:suppressAutoHyphens w:val="0"/>
        <w:spacing w:line="36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</w:p>
    <w:p w14:paraId="6EC92C06" w14:textId="1219C24D" w:rsidR="0058506D" w:rsidRDefault="008F0E59" w:rsidP="000D663B">
      <w:pPr>
        <w:suppressAutoHyphens w:val="0"/>
        <w:ind w:left="284"/>
        <w:jc w:val="both"/>
        <w:rPr>
          <w:rFonts w:ascii="Times New Roman" w:hAnsi="Times New Roman" w:cs="Times New Roman"/>
          <w:b/>
          <w:u w:val="single"/>
        </w:rPr>
      </w:pPr>
      <w:r w:rsidRPr="00E0762B">
        <w:rPr>
          <w:rFonts w:ascii="Times New Roman" w:hAnsi="Times New Roman" w:cs="Times New Roman"/>
          <w:b/>
          <w:u w:val="single"/>
        </w:rPr>
        <w:t>2b) wymagania dodatkowe</w:t>
      </w:r>
      <w:r w:rsidR="00245087" w:rsidRPr="00E0762B">
        <w:rPr>
          <w:rFonts w:ascii="Times New Roman" w:hAnsi="Times New Roman" w:cs="Times New Roman"/>
          <w:b/>
          <w:u w:val="single"/>
        </w:rPr>
        <w:t xml:space="preserve"> – pozostałe wymagania, pozwalające na optymalne </w:t>
      </w:r>
      <w:r w:rsidR="00245087" w:rsidRPr="00406CAD">
        <w:rPr>
          <w:rFonts w:ascii="Times New Roman" w:hAnsi="Times New Roman" w:cs="Times New Roman"/>
          <w:b/>
          <w:u w:val="single"/>
        </w:rPr>
        <w:t>wykonywanie zadań na danym stanowisku</w:t>
      </w:r>
      <w:r w:rsidRPr="00406CAD">
        <w:rPr>
          <w:rFonts w:ascii="Times New Roman" w:hAnsi="Times New Roman" w:cs="Times New Roman"/>
          <w:b/>
          <w:u w:val="single"/>
        </w:rPr>
        <w:t>:</w:t>
      </w:r>
    </w:p>
    <w:p w14:paraId="05DF545B" w14:textId="77777777" w:rsidR="000A73E6" w:rsidRPr="000D663B" w:rsidRDefault="000A73E6" w:rsidP="000D663B">
      <w:pPr>
        <w:suppressAutoHyphens w:val="0"/>
        <w:ind w:left="284"/>
        <w:jc w:val="both"/>
        <w:rPr>
          <w:rFonts w:ascii="Times New Roman" w:hAnsi="Times New Roman" w:cs="Times New Roman"/>
          <w:b/>
          <w:u w:val="single"/>
        </w:rPr>
      </w:pPr>
    </w:p>
    <w:p w14:paraId="3BE07491" w14:textId="467A91E0" w:rsidR="00961A59" w:rsidRPr="00A2083C" w:rsidRDefault="0058506D" w:rsidP="00A2083C">
      <w:pPr>
        <w:pStyle w:val="Akapitzlist"/>
        <w:numPr>
          <w:ilvl w:val="0"/>
          <w:numId w:val="47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A2083C">
        <w:rPr>
          <w:rFonts w:ascii="Times New Roman" w:hAnsi="Times New Roman"/>
          <w:sz w:val="24"/>
          <w:szCs w:val="24"/>
        </w:rPr>
        <w:t xml:space="preserve">umiejętność </w:t>
      </w:r>
      <w:r w:rsidR="00961A59" w:rsidRPr="00A2083C">
        <w:rPr>
          <w:rFonts w:ascii="Times New Roman" w:hAnsi="Times New Roman"/>
          <w:sz w:val="24"/>
          <w:szCs w:val="24"/>
        </w:rPr>
        <w:t>analizy dokumentów i przepisów,</w:t>
      </w:r>
    </w:p>
    <w:p w14:paraId="6ECCC7B6" w14:textId="0E477A9C" w:rsidR="0058506D" w:rsidRPr="00A2083C" w:rsidRDefault="0058506D" w:rsidP="00A2083C">
      <w:pPr>
        <w:pStyle w:val="Akapitzlist"/>
        <w:numPr>
          <w:ilvl w:val="0"/>
          <w:numId w:val="47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A2083C">
        <w:rPr>
          <w:rFonts w:ascii="Times New Roman" w:hAnsi="Times New Roman"/>
          <w:sz w:val="24"/>
          <w:szCs w:val="24"/>
        </w:rPr>
        <w:t>umiejętność pracy w zespole</w:t>
      </w:r>
      <w:r w:rsidR="00961A59" w:rsidRPr="00A2083C">
        <w:rPr>
          <w:rFonts w:ascii="Times New Roman" w:hAnsi="Times New Roman"/>
          <w:sz w:val="24"/>
          <w:szCs w:val="24"/>
        </w:rPr>
        <w:t>,</w:t>
      </w:r>
    </w:p>
    <w:p w14:paraId="41167A8B" w14:textId="7AF6BEC1" w:rsidR="0058506D" w:rsidRPr="00A2083C" w:rsidRDefault="00961A59" w:rsidP="00A2083C">
      <w:pPr>
        <w:pStyle w:val="Akapitzlist"/>
        <w:numPr>
          <w:ilvl w:val="0"/>
          <w:numId w:val="47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A2083C">
        <w:rPr>
          <w:rFonts w:ascii="Times New Roman" w:hAnsi="Times New Roman"/>
          <w:sz w:val="24"/>
          <w:szCs w:val="24"/>
        </w:rPr>
        <w:t>samodzielność i dobra organizacja pracy</w:t>
      </w:r>
      <w:r w:rsidR="00A2083C" w:rsidRPr="00A2083C">
        <w:rPr>
          <w:rFonts w:ascii="Times New Roman" w:hAnsi="Times New Roman"/>
          <w:sz w:val="24"/>
          <w:szCs w:val="24"/>
        </w:rPr>
        <w:t>,</w:t>
      </w:r>
    </w:p>
    <w:p w14:paraId="35A29A6F" w14:textId="0761EF36" w:rsidR="000B2DF9" w:rsidRDefault="00A2083C" w:rsidP="00961A59">
      <w:pPr>
        <w:pStyle w:val="Akapitzlist"/>
        <w:numPr>
          <w:ilvl w:val="0"/>
          <w:numId w:val="47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A2083C">
        <w:rPr>
          <w:rFonts w:ascii="Times New Roman" w:hAnsi="Times New Roman"/>
          <w:sz w:val="24"/>
          <w:szCs w:val="24"/>
        </w:rPr>
        <w:t>omunikatywność i odporność na stres.</w:t>
      </w:r>
    </w:p>
    <w:p w14:paraId="789D21CC" w14:textId="77777777" w:rsidR="000D663B" w:rsidRPr="000D663B" w:rsidRDefault="000D663B" w:rsidP="000D663B">
      <w:pPr>
        <w:pStyle w:val="Akapitzlist"/>
        <w:spacing w:after="160" w:line="256" w:lineRule="auto"/>
        <w:ind w:left="502"/>
        <w:jc w:val="both"/>
        <w:rPr>
          <w:rFonts w:ascii="Times New Roman" w:hAnsi="Times New Roman"/>
          <w:sz w:val="24"/>
          <w:szCs w:val="24"/>
        </w:rPr>
      </w:pPr>
    </w:p>
    <w:p w14:paraId="55244A0D" w14:textId="4EBA40FB" w:rsidR="00755CAA" w:rsidRPr="000A73E6" w:rsidRDefault="009B0BE0" w:rsidP="00011979">
      <w:pPr>
        <w:pStyle w:val="Akapitzlist"/>
        <w:numPr>
          <w:ilvl w:val="0"/>
          <w:numId w:val="3"/>
        </w:numPr>
        <w:spacing w:line="360" w:lineRule="auto"/>
        <w:ind w:left="567" w:hanging="283"/>
        <w:rPr>
          <w:rFonts w:ascii="Times New Roman" w:hAnsi="Times New Roman"/>
          <w:color w:val="FF0000"/>
          <w:sz w:val="24"/>
          <w:szCs w:val="24"/>
          <w:lang w:eastAsia="pl-PL"/>
        </w:rPr>
      </w:pPr>
      <w:r w:rsidRPr="00961A59">
        <w:rPr>
          <w:rFonts w:ascii="Times New Roman" w:hAnsi="Times New Roman"/>
          <w:b/>
          <w:sz w:val="24"/>
          <w:szCs w:val="24"/>
          <w:u w:val="single"/>
        </w:rPr>
        <w:t>Do zadań na w/w stanowisku będzie należało</w:t>
      </w:r>
      <w:r w:rsidR="00F55CBF" w:rsidRPr="00961A5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61A59">
        <w:rPr>
          <w:rFonts w:ascii="Times New Roman" w:hAnsi="Times New Roman"/>
          <w:b/>
          <w:sz w:val="24"/>
          <w:szCs w:val="24"/>
          <w:u w:val="single"/>
        </w:rPr>
        <w:t>m. in.:</w:t>
      </w:r>
      <w:r w:rsidRPr="00961A59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48979DB8" w14:textId="4992DF41" w:rsidR="00011979" w:rsidRDefault="00F059F3" w:rsidP="00D22431">
      <w:pPr>
        <w:pStyle w:val="Akapitzlist"/>
        <w:numPr>
          <w:ilvl w:val="3"/>
          <w:numId w:val="33"/>
        </w:numPr>
        <w:spacing w:after="0"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  <w:lang w:eastAsia="pl-PL"/>
        </w:rPr>
        <w:t>Kontrola informacji i deklaracji podatkowych.</w:t>
      </w:r>
    </w:p>
    <w:p w14:paraId="2B8BA17B" w14:textId="77777777" w:rsidR="001A5CA2" w:rsidRDefault="00FF2A29" w:rsidP="001A5CA2">
      <w:pPr>
        <w:pStyle w:val="Akapitzlist"/>
        <w:numPr>
          <w:ilvl w:val="3"/>
          <w:numId w:val="33"/>
        </w:numPr>
        <w:spacing w:after="0"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Oględziny w terenie oraz analiza dokumentacji ze szczególnym uwzględnieniem podatników będących osobami prawnymi a także fizycznymi prowadzącymi działalność gospodarczą.</w:t>
      </w:r>
    </w:p>
    <w:p w14:paraId="322402F7" w14:textId="77777777" w:rsidR="001A5CA2" w:rsidRDefault="00FF2A29" w:rsidP="001A5CA2">
      <w:pPr>
        <w:pStyle w:val="Akapitzlist"/>
        <w:numPr>
          <w:ilvl w:val="3"/>
          <w:numId w:val="33"/>
        </w:numPr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1A5CA2">
        <w:rPr>
          <w:rFonts w:ascii="Times New Roman" w:hAnsi="Times New Roman"/>
        </w:rPr>
        <w:t>Wszczynanie i prowadzenie kontroli podatkowych w zakresie niezbędnym do ustalenia zobowiązań  podatkowych w prawidłowej wysokości.</w:t>
      </w:r>
    </w:p>
    <w:p w14:paraId="69C4336E" w14:textId="46EAA0B4" w:rsidR="00FF2A29" w:rsidRPr="001A5CA2" w:rsidRDefault="00FF2A29" w:rsidP="001A5CA2">
      <w:pPr>
        <w:pStyle w:val="Akapitzlist"/>
        <w:numPr>
          <w:ilvl w:val="3"/>
          <w:numId w:val="33"/>
        </w:numPr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1A5CA2">
        <w:rPr>
          <w:rFonts w:ascii="Times New Roman" w:hAnsi="Times New Roman"/>
        </w:rPr>
        <w:t>Gromadzenie i zabezpieczenie materiału dowodowego w toku kontroli.</w:t>
      </w:r>
    </w:p>
    <w:p w14:paraId="396A3B33" w14:textId="30F1DDDA" w:rsidR="00FF2A29" w:rsidRDefault="00FF2A29" w:rsidP="00D22431">
      <w:pPr>
        <w:pStyle w:val="Akapitzlist"/>
        <w:numPr>
          <w:ilvl w:val="3"/>
          <w:numId w:val="33"/>
        </w:numPr>
        <w:spacing w:after="0" w:line="240" w:lineRule="auto"/>
        <w:ind w:left="709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Sporządzanie ustaleń pokontrolnych oraz odpowiedzi na wyjaśnienia i zastrzeżenia wnoszone do protokołów kontroli.</w:t>
      </w:r>
    </w:p>
    <w:p w14:paraId="39DA61FD" w14:textId="77777777" w:rsidR="00FF2A29" w:rsidRPr="00011979" w:rsidRDefault="00FF2A29" w:rsidP="00FF2A29">
      <w:pPr>
        <w:pStyle w:val="Akapitzlist"/>
        <w:spacing w:after="0" w:line="360" w:lineRule="auto"/>
        <w:ind w:left="3600"/>
        <w:jc w:val="both"/>
        <w:rPr>
          <w:rFonts w:ascii="Times New Roman" w:hAnsi="Times New Roman"/>
        </w:rPr>
      </w:pPr>
    </w:p>
    <w:p w14:paraId="598ED9D0" w14:textId="1985E49C" w:rsidR="009B0BE0" w:rsidRPr="00C23C33" w:rsidRDefault="009B0BE0" w:rsidP="00374F87">
      <w:pPr>
        <w:numPr>
          <w:ilvl w:val="0"/>
          <w:numId w:val="3"/>
        </w:numPr>
        <w:suppressAutoHyphens w:val="0"/>
        <w:rPr>
          <w:rFonts w:ascii="Times New Roman" w:hAnsi="Times New Roman" w:cs="Times New Roman"/>
          <w:b/>
          <w:u w:val="single"/>
        </w:rPr>
      </w:pPr>
      <w:r w:rsidRPr="00C23C33">
        <w:rPr>
          <w:rFonts w:ascii="Times New Roman" w:hAnsi="Times New Roman" w:cs="Times New Roman"/>
          <w:b/>
          <w:u w:val="single"/>
        </w:rPr>
        <w:t>Warunki pracy na w/w stanowisk</w:t>
      </w:r>
      <w:r w:rsidR="004D41C5">
        <w:rPr>
          <w:rFonts w:ascii="Times New Roman" w:hAnsi="Times New Roman" w:cs="Times New Roman"/>
          <w:b/>
          <w:u w:val="single"/>
        </w:rPr>
        <w:t>u</w:t>
      </w:r>
      <w:r w:rsidRPr="00C23C33">
        <w:rPr>
          <w:rFonts w:ascii="Times New Roman" w:hAnsi="Times New Roman" w:cs="Times New Roman"/>
          <w:b/>
          <w:u w:val="single"/>
        </w:rPr>
        <w:t>:</w:t>
      </w:r>
    </w:p>
    <w:p w14:paraId="5846F945" w14:textId="77777777" w:rsidR="00403A9E" w:rsidRPr="00C23C33" w:rsidRDefault="00403A9E" w:rsidP="00403A9E">
      <w:pPr>
        <w:suppressAutoHyphens w:val="0"/>
        <w:ind w:left="720"/>
        <w:rPr>
          <w:rFonts w:ascii="Times New Roman" w:hAnsi="Times New Roman" w:cs="Times New Roman"/>
          <w:b/>
          <w:u w:val="single"/>
        </w:rPr>
      </w:pPr>
    </w:p>
    <w:p w14:paraId="35D5BDCF" w14:textId="79BA0DC6" w:rsidR="00E17B63" w:rsidRPr="00C23C33" w:rsidRDefault="00E17B63" w:rsidP="0083198F">
      <w:pPr>
        <w:numPr>
          <w:ilvl w:val="0"/>
          <w:numId w:val="27"/>
        </w:numPr>
        <w:suppressAutoHyphens w:val="0"/>
        <w:ind w:left="709" w:hanging="425"/>
        <w:jc w:val="both"/>
        <w:rPr>
          <w:rFonts w:ascii="Times New Roman" w:hAnsi="Times New Roman" w:cs="Times New Roman"/>
        </w:rPr>
      </w:pPr>
      <w:r w:rsidRPr="00C23C33">
        <w:rPr>
          <w:rFonts w:ascii="Times New Roman" w:hAnsi="Times New Roman" w:cs="Times New Roman"/>
        </w:rPr>
        <w:t xml:space="preserve">praca </w:t>
      </w:r>
      <w:proofErr w:type="spellStart"/>
      <w:r w:rsidRPr="00C23C33">
        <w:rPr>
          <w:rFonts w:ascii="Times New Roman" w:hAnsi="Times New Roman" w:cs="Times New Roman"/>
        </w:rPr>
        <w:t>administracyjno</w:t>
      </w:r>
      <w:proofErr w:type="spellEnd"/>
      <w:r w:rsidRPr="00C23C33">
        <w:rPr>
          <w:rFonts w:ascii="Times New Roman" w:hAnsi="Times New Roman" w:cs="Times New Roman"/>
        </w:rPr>
        <w:t xml:space="preserve"> – biurowa z wykorzystaniem komp</w:t>
      </w:r>
      <w:r w:rsidR="00C107E1" w:rsidRPr="00C23C33">
        <w:rPr>
          <w:rFonts w:ascii="Times New Roman" w:hAnsi="Times New Roman" w:cs="Times New Roman"/>
        </w:rPr>
        <w:t>utera oraz urządzeń biurowych (</w:t>
      </w:r>
      <w:r w:rsidRPr="00C23C33">
        <w:rPr>
          <w:rFonts w:ascii="Times New Roman" w:hAnsi="Times New Roman" w:cs="Times New Roman"/>
        </w:rPr>
        <w:t>praca przy monitorze ekranowym powyżej 4 godzin dziennie</w:t>
      </w:r>
      <w:r w:rsidR="00A70550" w:rsidRPr="00C23C33">
        <w:rPr>
          <w:rFonts w:ascii="Times New Roman" w:hAnsi="Times New Roman" w:cs="Times New Roman"/>
        </w:rPr>
        <w:t>, praca przy oświetleniu naturalnym i sztucznym</w:t>
      </w:r>
      <w:r w:rsidRPr="00C23C33">
        <w:rPr>
          <w:rFonts w:ascii="Times New Roman" w:hAnsi="Times New Roman" w:cs="Times New Roman"/>
        </w:rPr>
        <w:t>),</w:t>
      </w:r>
    </w:p>
    <w:p w14:paraId="63DF7DB2" w14:textId="09BEEC39" w:rsidR="00E17B63" w:rsidRPr="00C23C33" w:rsidRDefault="00E17B63" w:rsidP="0083198F">
      <w:pPr>
        <w:numPr>
          <w:ilvl w:val="0"/>
          <w:numId w:val="27"/>
        </w:numPr>
        <w:suppressAutoHyphens w:val="0"/>
        <w:ind w:left="709" w:hanging="425"/>
        <w:jc w:val="both"/>
        <w:rPr>
          <w:rFonts w:ascii="Times New Roman" w:hAnsi="Times New Roman" w:cs="Times New Roman"/>
        </w:rPr>
      </w:pPr>
      <w:r w:rsidRPr="00C23C33">
        <w:rPr>
          <w:rFonts w:ascii="Times New Roman" w:hAnsi="Times New Roman" w:cs="Times New Roman"/>
        </w:rPr>
        <w:t xml:space="preserve">praca na przedmiotowym stanowisku nie jest narażona na występowanie uciążliwych </w:t>
      </w:r>
      <w:r w:rsidR="006871DA">
        <w:rPr>
          <w:rFonts w:ascii="Times New Roman" w:hAnsi="Times New Roman" w:cs="Times New Roman"/>
        </w:rPr>
        <w:t xml:space="preserve">                </w:t>
      </w:r>
      <w:r w:rsidRPr="00C23C33">
        <w:rPr>
          <w:rFonts w:ascii="Times New Roman" w:hAnsi="Times New Roman" w:cs="Times New Roman"/>
        </w:rPr>
        <w:t xml:space="preserve">i szkodliwych warunków pracy, </w:t>
      </w:r>
    </w:p>
    <w:p w14:paraId="0FE60B28" w14:textId="0427AD9E" w:rsidR="00E17B63" w:rsidRPr="00C23C33" w:rsidRDefault="00A70550" w:rsidP="0083198F">
      <w:pPr>
        <w:numPr>
          <w:ilvl w:val="0"/>
          <w:numId w:val="27"/>
        </w:numPr>
        <w:suppressAutoHyphens w:val="0"/>
        <w:ind w:left="709" w:hanging="425"/>
        <w:jc w:val="both"/>
        <w:rPr>
          <w:rFonts w:ascii="Times New Roman" w:hAnsi="Times New Roman" w:cs="Times New Roman"/>
        </w:rPr>
      </w:pPr>
      <w:r w:rsidRPr="00C23C33">
        <w:rPr>
          <w:rFonts w:ascii="Times New Roman" w:hAnsi="Times New Roman" w:cs="Times New Roman"/>
        </w:rPr>
        <w:t>praca wykonywana w siedzibie Urzędu</w:t>
      </w:r>
      <w:r w:rsidR="00AF64BA">
        <w:rPr>
          <w:rFonts w:ascii="Times New Roman" w:hAnsi="Times New Roman" w:cs="Times New Roman"/>
        </w:rPr>
        <w:t xml:space="preserve"> </w:t>
      </w:r>
      <w:r w:rsidRPr="00C23C33">
        <w:rPr>
          <w:rFonts w:ascii="Times New Roman" w:hAnsi="Times New Roman" w:cs="Times New Roman"/>
        </w:rPr>
        <w:t>(</w:t>
      </w:r>
      <w:r w:rsidR="00BA6076" w:rsidRPr="00C23C33">
        <w:rPr>
          <w:rFonts w:ascii="Times New Roman" w:hAnsi="Times New Roman" w:cs="Times New Roman"/>
        </w:rPr>
        <w:t>w budynku jest dostęp do windy)</w:t>
      </w:r>
      <w:r w:rsidR="00FF2A29">
        <w:rPr>
          <w:rFonts w:ascii="Times New Roman" w:hAnsi="Times New Roman" w:cs="Times New Roman"/>
        </w:rPr>
        <w:t xml:space="preserve"> oraz w terenie,</w:t>
      </w:r>
    </w:p>
    <w:p w14:paraId="3CED77D0" w14:textId="64012D82" w:rsidR="00E17B63" w:rsidRPr="00C23C33" w:rsidRDefault="00E17B63" w:rsidP="0083198F">
      <w:pPr>
        <w:numPr>
          <w:ilvl w:val="0"/>
          <w:numId w:val="27"/>
        </w:numPr>
        <w:suppressAutoHyphens w:val="0"/>
        <w:ind w:left="709" w:hanging="425"/>
        <w:jc w:val="both"/>
        <w:rPr>
          <w:rFonts w:ascii="Times New Roman" w:hAnsi="Times New Roman" w:cs="Times New Roman"/>
        </w:rPr>
      </w:pPr>
      <w:r w:rsidRPr="00C23C33">
        <w:rPr>
          <w:rFonts w:ascii="Times New Roman" w:hAnsi="Times New Roman" w:cs="Times New Roman"/>
        </w:rPr>
        <w:t>praca w zespole</w:t>
      </w:r>
      <w:r w:rsidR="006E57F6" w:rsidRPr="00C23C33">
        <w:rPr>
          <w:rFonts w:ascii="Times New Roman" w:hAnsi="Times New Roman" w:cs="Times New Roman"/>
        </w:rPr>
        <w:t>,</w:t>
      </w:r>
    </w:p>
    <w:p w14:paraId="0C6BD88B" w14:textId="35A37CD8" w:rsidR="00401FAB" w:rsidRPr="00C23C33" w:rsidRDefault="00E17B63" w:rsidP="00FF2A29">
      <w:pPr>
        <w:numPr>
          <w:ilvl w:val="0"/>
          <w:numId w:val="27"/>
        </w:numPr>
        <w:suppressAutoHyphens w:val="0"/>
        <w:ind w:left="709" w:hanging="425"/>
        <w:jc w:val="both"/>
        <w:rPr>
          <w:rFonts w:ascii="Times New Roman" w:hAnsi="Times New Roman" w:cs="Times New Roman"/>
        </w:rPr>
      </w:pPr>
      <w:r w:rsidRPr="00C23C33">
        <w:rPr>
          <w:rFonts w:ascii="Times New Roman" w:hAnsi="Times New Roman" w:cs="Times New Roman"/>
        </w:rPr>
        <w:t xml:space="preserve">praca w </w:t>
      </w:r>
      <w:r w:rsidR="00FF2A29">
        <w:rPr>
          <w:rFonts w:ascii="Times New Roman" w:hAnsi="Times New Roman" w:cs="Times New Roman"/>
        </w:rPr>
        <w:t>zadaniowym</w:t>
      </w:r>
      <w:r w:rsidRPr="00C23C33">
        <w:rPr>
          <w:rFonts w:ascii="Times New Roman" w:hAnsi="Times New Roman" w:cs="Times New Roman"/>
        </w:rPr>
        <w:t xml:space="preserve"> systemie czasu</w:t>
      </w:r>
      <w:r w:rsidR="00FF2A29">
        <w:rPr>
          <w:rFonts w:ascii="Times New Roman" w:hAnsi="Times New Roman" w:cs="Times New Roman"/>
        </w:rPr>
        <w:t>.</w:t>
      </w:r>
    </w:p>
    <w:p w14:paraId="1D626E8B" w14:textId="77777777" w:rsidR="00151F0D" w:rsidRPr="00C23C33" w:rsidRDefault="00151F0D" w:rsidP="00B5112D">
      <w:pPr>
        <w:suppressAutoHyphens w:val="0"/>
        <w:jc w:val="both"/>
        <w:rPr>
          <w:rFonts w:ascii="Times New Roman" w:hAnsi="Times New Roman" w:cs="Times New Roman"/>
        </w:rPr>
      </w:pPr>
    </w:p>
    <w:p w14:paraId="5731DBE8" w14:textId="77777777" w:rsidR="009B0BE0" w:rsidRPr="00C23C33" w:rsidRDefault="009B0BE0" w:rsidP="00374F8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C33">
        <w:rPr>
          <w:rFonts w:ascii="Times New Roman" w:hAnsi="Times New Roman"/>
          <w:b/>
          <w:sz w:val="24"/>
          <w:szCs w:val="24"/>
          <w:u w:val="single"/>
        </w:rPr>
        <w:t>Wymagane dokumenty:</w:t>
      </w:r>
    </w:p>
    <w:p w14:paraId="4705A313" w14:textId="77777777" w:rsidR="003E123D" w:rsidRPr="00C23C33" w:rsidRDefault="003E123D" w:rsidP="00383D05">
      <w:pPr>
        <w:shd w:val="clear" w:color="auto" w:fill="FFFFFF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4CEEAE24" w14:textId="77777777" w:rsidR="00383D05" w:rsidRPr="007D7FF4" w:rsidRDefault="00383D05" w:rsidP="00FF2A29">
      <w:pPr>
        <w:numPr>
          <w:ilvl w:val="0"/>
          <w:numId w:val="28"/>
        </w:numPr>
        <w:tabs>
          <w:tab w:val="clear" w:pos="1065"/>
          <w:tab w:val="num" w:pos="284"/>
          <w:tab w:val="num" w:pos="851"/>
        </w:tabs>
        <w:suppressAutoHyphens w:val="0"/>
        <w:autoSpaceDE w:val="0"/>
        <w:autoSpaceDN w:val="0"/>
        <w:adjustRightInd w:val="0"/>
        <w:ind w:hanging="781"/>
        <w:jc w:val="both"/>
        <w:rPr>
          <w:rFonts w:ascii="Times New Roman" w:hAnsi="Times New Roman" w:cs="Times New Roman"/>
          <w:iCs/>
          <w:kern w:val="2"/>
        </w:rPr>
      </w:pPr>
      <w:r w:rsidRPr="007D7FF4">
        <w:rPr>
          <w:rFonts w:ascii="Times New Roman" w:hAnsi="Times New Roman" w:cs="Times New Roman"/>
        </w:rPr>
        <w:t>list motywacyjny,</w:t>
      </w:r>
    </w:p>
    <w:p w14:paraId="7B9B6CF9" w14:textId="77777777" w:rsidR="00383D05" w:rsidRPr="007D7FF4" w:rsidRDefault="00383D05" w:rsidP="00FF2A29">
      <w:pPr>
        <w:pStyle w:val="Akapitzlist"/>
        <w:numPr>
          <w:ilvl w:val="0"/>
          <w:numId w:val="28"/>
        </w:numPr>
        <w:tabs>
          <w:tab w:val="clear" w:pos="1065"/>
          <w:tab w:val="num" w:pos="284"/>
          <w:tab w:val="num" w:pos="851"/>
        </w:tabs>
        <w:autoSpaceDE w:val="0"/>
        <w:autoSpaceDN w:val="0"/>
        <w:adjustRightInd w:val="0"/>
        <w:spacing w:after="0" w:line="240" w:lineRule="auto"/>
        <w:ind w:hanging="781"/>
        <w:jc w:val="both"/>
        <w:rPr>
          <w:rFonts w:ascii="Times New Roman" w:hAnsi="Times New Roman"/>
          <w:sz w:val="24"/>
          <w:szCs w:val="24"/>
        </w:rPr>
      </w:pPr>
      <w:r w:rsidRPr="007D7FF4">
        <w:rPr>
          <w:rFonts w:ascii="Times New Roman" w:hAnsi="Times New Roman"/>
          <w:sz w:val="24"/>
          <w:szCs w:val="24"/>
        </w:rPr>
        <w:t xml:space="preserve">kwestionariusz osobowy dla osoby ubiegającej się o zatrudnienie, </w:t>
      </w:r>
    </w:p>
    <w:p w14:paraId="14B07AC1" w14:textId="77777777" w:rsidR="00383D05" w:rsidRPr="007D7FF4" w:rsidRDefault="00383D05" w:rsidP="00FF2A29">
      <w:pPr>
        <w:numPr>
          <w:ilvl w:val="0"/>
          <w:numId w:val="28"/>
        </w:numPr>
        <w:tabs>
          <w:tab w:val="clear" w:pos="1065"/>
          <w:tab w:val="num" w:pos="284"/>
          <w:tab w:val="num" w:pos="851"/>
        </w:tabs>
        <w:autoSpaceDE w:val="0"/>
        <w:autoSpaceDN w:val="0"/>
        <w:adjustRightInd w:val="0"/>
        <w:ind w:hanging="781"/>
        <w:jc w:val="both"/>
        <w:rPr>
          <w:rFonts w:ascii="Times New Roman" w:hAnsi="Times New Roman" w:cs="Times New Roman"/>
        </w:rPr>
      </w:pPr>
      <w:r w:rsidRPr="007D7FF4">
        <w:rPr>
          <w:rFonts w:ascii="Times New Roman" w:hAnsi="Times New Roman" w:cs="Times New Roman"/>
        </w:rPr>
        <w:t>kopie dokumentów potwierdzających wymagane wykształcenie,</w:t>
      </w:r>
    </w:p>
    <w:p w14:paraId="5161FFF9" w14:textId="1B82EE08" w:rsidR="00383D05" w:rsidRPr="007D7FF4" w:rsidRDefault="00383D05" w:rsidP="00FF2A29">
      <w:pPr>
        <w:numPr>
          <w:ilvl w:val="0"/>
          <w:numId w:val="28"/>
        </w:numPr>
        <w:tabs>
          <w:tab w:val="clear" w:pos="1065"/>
          <w:tab w:val="num" w:pos="284"/>
          <w:tab w:val="num" w:pos="851"/>
        </w:tabs>
        <w:autoSpaceDE w:val="0"/>
        <w:autoSpaceDN w:val="0"/>
        <w:adjustRightInd w:val="0"/>
        <w:ind w:hanging="781"/>
        <w:jc w:val="both"/>
        <w:rPr>
          <w:rFonts w:ascii="Times New Roman" w:hAnsi="Times New Roman" w:cs="Times New Roman"/>
        </w:rPr>
      </w:pPr>
      <w:r w:rsidRPr="007D7FF4">
        <w:rPr>
          <w:rFonts w:ascii="Times New Roman" w:hAnsi="Times New Roman" w:cs="Times New Roman"/>
        </w:rPr>
        <w:t xml:space="preserve">kopie dokumentów potwierdzających </w:t>
      </w:r>
      <w:r w:rsidR="000D663B">
        <w:rPr>
          <w:rFonts w:ascii="Times New Roman" w:hAnsi="Times New Roman" w:cs="Times New Roman"/>
        </w:rPr>
        <w:t>wymagan</w:t>
      </w:r>
      <w:r w:rsidR="00C12E24">
        <w:rPr>
          <w:rFonts w:ascii="Times New Roman" w:hAnsi="Times New Roman" w:cs="Times New Roman"/>
        </w:rPr>
        <w:t>e doświadczenie</w:t>
      </w:r>
      <w:r w:rsidRPr="007D7FF4">
        <w:rPr>
          <w:rFonts w:ascii="Times New Roman" w:hAnsi="Times New Roman" w:cs="Times New Roman"/>
        </w:rPr>
        <w:t xml:space="preserve">, </w:t>
      </w:r>
    </w:p>
    <w:p w14:paraId="37A5E6B3" w14:textId="15F3E6BD" w:rsidR="00383D05" w:rsidRPr="007D7FF4" w:rsidRDefault="00383D05" w:rsidP="00FF2A29">
      <w:pPr>
        <w:numPr>
          <w:ilvl w:val="0"/>
          <w:numId w:val="28"/>
        </w:numPr>
        <w:tabs>
          <w:tab w:val="clear" w:pos="1065"/>
          <w:tab w:val="num" w:pos="284"/>
          <w:tab w:val="num" w:pos="851"/>
        </w:tabs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</w:rPr>
      </w:pPr>
      <w:r w:rsidRPr="007D7FF4">
        <w:rPr>
          <w:rFonts w:ascii="Times New Roman" w:hAnsi="Times New Roman" w:cs="Times New Roman"/>
        </w:rPr>
        <w:t xml:space="preserve">oświadczenie kandydata o pełnej zdolności do czynności prawnych oraz </w:t>
      </w:r>
      <w:r w:rsidR="00FF2A29">
        <w:rPr>
          <w:rFonts w:ascii="Times New Roman" w:hAnsi="Times New Roman" w:cs="Times New Roman"/>
        </w:rPr>
        <w:t xml:space="preserve">                                  </w:t>
      </w:r>
      <w:r w:rsidRPr="007D7FF4">
        <w:rPr>
          <w:rFonts w:ascii="Times New Roman" w:hAnsi="Times New Roman" w:cs="Times New Roman"/>
        </w:rPr>
        <w:t>o korzystaniu</w:t>
      </w:r>
      <w:r w:rsidR="006871DA">
        <w:rPr>
          <w:rFonts w:ascii="Times New Roman" w:hAnsi="Times New Roman" w:cs="Times New Roman"/>
        </w:rPr>
        <w:t xml:space="preserve"> </w:t>
      </w:r>
      <w:r w:rsidRPr="007D7FF4">
        <w:rPr>
          <w:rFonts w:ascii="Times New Roman" w:hAnsi="Times New Roman" w:cs="Times New Roman"/>
        </w:rPr>
        <w:t>z pełni praw publicznych,</w:t>
      </w:r>
    </w:p>
    <w:p w14:paraId="48B4261C" w14:textId="03951B92" w:rsidR="00104048" w:rsidRPr="007D7FF4" w:rsidRDefault="00383D05" w:rsidP="00FF2A29">
      <w:pPr>
        <w:numPr>
          <w:ilvl w:val="0"/>
          <w:numId w:val="28"/>
        </w:numPr>
        <w:tabs>
          <w:tab w:val="clear" w:pos="1065"/>
          <w:tab w:val="num" w:pos="284"/>
          <w:tab w:val="num" w:pos="851"/>
        </w:tabs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</w:rPr>
      </w:pPr>
      <w:r w:rsidRPr="007D7FF4">
        <w:rPr>
          <w:rFonts w:ascii="Times New Roman" w:hAnsi="Times New Roman" w:cs="Times New Roman"/>
        </w:rPr>
        <w:t>oświadczenie, że kandydat nie był skazany prawomocnym wyrokiem sądu za</w:t>
      </w:r>
      <w:r w:rsidR="00FF2A29">
        <w:rPr>
          <w:rFonts w:ascii="Times New Roman" w:hAnsi="Times New Roman" w:cs="Times New Roman"/>
        </w:rPr>
        <w:t xml:space="preserve">  </w:t>
      </w:r>
      <w:r w:rsidRPr="007D7FF4">
        <w:rPr>
          <w:rFonts w:ascii="Times New Roman" w:hAnsi="Times New Roman" w:cs="Times New Roman"/>
        </w:rPr>
        <w:t>umyślne przestępstwo ścigane z oskarżenia publicznego lub umyślne przestępstwo skarbowe,</w:t>
      </w:r>
    </w:p>
    <w:p w14:paraId="59731273" w14:textId="4B3B76F4" w:rsidR="00104048" w:rsidRPr="007D7FF4" w:rsidRDefault="00104048" w:rsidP="00FF2A29">
      <w:pPr>
        <w:numPr>
          <w:ilvl w:val="0"/>
          <w:numId w:val="28"/>
        </w:numPr>
        <w:tabs>
          <w:tab w:val="clear" w:pos="1065"/>
          <w:tab w:val="num" w:pos="284"/>
          <w:tab w:val="num" w:pos="851"/>
        </w:tabs>
        <w:autoSpaceDE w:val="0"/>
        <w:autoSpaceDN w:val="0"/>
        <w:adjustRightInd w:val="0"/>
        <w:ind w:left="142" w:firstLine="211"/>
        <w:jc w:val="both"/>
        <w:rPr>
          <w:rFonts w:ascii="Times New Roman" w:hAnsi="Times New Roman" w:cs="Times New Roman"/>
        </w:rPr>
      </w:pPr>
      <w:r w:rsidRPr="007D7FF4">
        <w:rPr>
          <w:rFonts w:ascii="Times New Roman" w:hAnsi="Times New Roman" w:cs="Times New Roman"/>
        </w:rPr>
        <w:t>oświadczenie o posiadanym obywatelstwie,</w:t>
      </w:r>
    </w:p>
    <w:p w14:paraId="62C01D60" w14:textId="77777777" w:rsidR="007D7FF4" w:rsidRPr="007D7FF4" w:rsidRDefault="00383D05" w:rsidP="00FF2A29">
      <w:pPr>
        <w:pStyle w:val="Akapitzlist"/>
        <w:numPr>
          <w:ilvl w:val="0"/>
          <w:numId w:val="28"/>
        </w:numPr>
        <w:tabs>
          <w:tab w:val="clear" w:pos="1065"/>
          <w:tab w:val="num" w:pos="284"/>
          <w:tab w:val="num" w:pos="851"/>
          <w:tab w:val="left" w:pos="1560"/>
        </w:tabs>
        <w:autoSpaceDE w:val="0"/>
        <w:autoSpaceDN w:val="0"/>
        <w:adjustRightInd w:val="0"/>
        <w:spacing w:after="0" w:line="240" w:lineRule="auto"/>
        <w:ind w:hanging="639"/>
        <w:jc w:val="both"/>
        <w:rPr>
          <w:rFonts w:ascii="Times New Roman" w:hAnsi="Times New Roman"/>
          <w:sz w:val="24"/>
          <w:szCs w:val="24"/>
        </w:rPr>
      </w:pPr>
      <w:r w:rsidRPr="007D7FF4">
        <w:rPr>
          <w:rFonts w:ascii="Times New Roman" w:hAnsi="Times New Roman"/>
          <w:sz w:val="24"/>
          <w:szCs w:val="24"/>
        </w:rPr>
        <w:t>oświadczenie kandydata o nieposzlakowanej opinii,</w:t>
      </w:r>
    </w:p>
    <w:p w14:paraId="3333D4FA" w14:textId="77777777" w:rsidR="007D7FF4" w:rsidRDefault="007D7FF4" w:rsidP="00FF2A29">
      <w:pPr>
        <w:pStyle w:val="Akapitzlist"/>
        <w:numPr>
          <w:ilvl w:val="0"/>
          <w:numId w:val="28"/>
        </w:numPr>
        <w:tabs>
          <w:tab w:val="clear" w:pos="1065"/>
          <w:tab w:val="num" w:pos="284"/>
          <w:tab w:val="num" w:pos="851"/>
        </w:tabs>
        <w:autoSpaceDE w:val="0"/>
        <w:autoSpaceDN w:val="0"/>
        <w:adjustRightInd w:val="0"/>
        <w:spacing w:after="0" w:line="240" w:lineRule="auto"/>
        <w:ind w:hanging="639"/>
        <w:jc w:val="both"/>
        <w:rPr>
          <w:rFonts w:ascii="Times New Roman" w:hAnsi="Times New Roman"/>
          <w:sz w:val="24"/>
          <w:szCs w:val="24"/>
        </w:rPr>
      </w:pPr>
      <w:r w:rsidRPr="007D7FF4">
        <w:rPr>
          <w:rFonts w:ascii="Times New Roman" w:hAnsi="Times New Roman"/>
          <w:sz w:val="24"/>
          <w:szCs w:val="24"/>
        </w:rPr>
        <w:t>oświadczenie kandydata o znajomości wymaganych regulacji prawnych,</w:t>
      </w:r>
    </w:p>
    <w:p w14:paraId="7C12ED29" w14:textId="11B5D430" w:rsidR="00383D05" w:rsidRPr="007D7FF4" w:rsidRDefault="00FF2A29" w:rsidP="00FF2A29">
      <w:pPr>
        <w:pStyle w:val="Akapitzlist"/>
        <w:numPr>
          <w:ilvl w:val="0"/>
          <w:numId w:val="28"/>
        </w:numPr>
        <w:tabs>
          <w:tab w:val="clear" w:pos="1065"/>
          <w:tab w:val="num" w:pos="284"/>
          <w:tab w:val="left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</w:t>
      </w:r>
      <w:r w:rsidR="00383D05" w:rsidRPr="007D7FF4">
        <w:rPr>
          <w:rFonts w:ascii="Times New Roman" w:hAnsi="Times New Roman"/>
        </w:rPr>
        <w:t>o</w:t>
      </w:r>
      <w:r w:rsidR="00383D05" w:rsidRPr="007D7FF4">
        <w:rPr>
          <w:rFonts w:ascii="Times New Roman" w:hAnsi="Times New Roman"/>
          <w:bCs/>
        </w:rPr>
        <w:t>świadczenie o zapoznaniu się z klauzulą informacyjną dotyczącą przetwarzania danych osobowych oraz o zgodzie na przetwarzanie danych, których podanie było dobrowolne</w:t>
      </w:r>
      <w:r w:rsidR="009569F6" w:rsidRPr="007D7FF4">
        <w:rPr>
          <w:rFonts w:ascii="Times New Roman" w:hAnsi="Times New Roman"/>
          <w:bCs/>
        </w:rPr>
        <w:t>,</w:t>
      </w:r>
    </w:p>
    <w:p w14:paraId="3CDF704B" w14:textId="0A1E1C71" w:rsidR="00637BFD" w:rsidRPr="007D7FF4" w:rsidRDefault="00383D05" w:rsidP="00FF2A29">
      <w:pPr>
        <w:pStyle w:val="Akapitzlist"/>
        <w:numPr>
          <w:ilvl w:val="0"/>
          <w:numId w:val="28"/>
        </w:numPr>
        <w:tabs>
          <w:tab w:val="clear" w:pos="1065"/>
          <w:tab w:val="left" w:pos="426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 w:rsidRPr="007D7FF4">
        <w:rPr>
          <w:rFonts w:ascii="Times New Roman" w:hAnsi="Times New Roman"/>
          <w:sz w:val="24"/>
          <w:szCs w:val="24"/>
        </w:rPr>
        <w:t xml:space="preserve">kopia dokumentu potwierdzającego niepełnosprawność w przypadku kandydata, który zamierza skorzystać z uprawnienia, o którym mowa w art. 13a ust. 2 ustawy </w:t>
      </w:r>
      <w:r w:rsidR="00FF2A29">
        <w:rPr>
          <w:rFonts w:ascii="Times New Roman" w:hAnsi="Times New Roman"/>
          <w:sz w:val="24"/>
          <w:szCs w:val="24"/>
        </w:rPr>
        <w:t xml:space="preserve">                               </w:t>
      </w:r>
      <w:r w:rsidRPr="007D7FF4">
        <w:rPr>
          <w:rFonts w:ascii="Times New Roman" w:hAnsi="Times New Roman"/>
          <w:sz w:val="24"/>
          <w:szCs w:val="24"/>
        </w:rPr>
        <w:t xml:space="preserve"> z dnia 21  listopada 2008 r. o pracownikach samorządowych</w:t>
      </w:r>
      <w:r w:rsidR="007E4E40" w:rsidRPr="007D7FF4">
        <w:rPr>
          <w:rFonts w:ascii="Times New Roman" w:hAnsi="Times New Roman"/>
          <w:sz w:val="24"/>
          <w:szCs w:val="24"/>
        </w:rPr>
        <w:t>.</w:t>
      </w:r>
    </w:p>
    <w:p w14:paraId="44B54877" w14:textId="77777777" w:rsidR="0083198F" w:rsidRPr="007E4E40" w:rsidRDefault="0083198F" w:rsidP="00FF2A29">
      <w:pPr>
        <w:pStyle w:val="Akapitzlist"/>
        <w:tabs>
          <w:tab w:val="num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173FB894" w14:textId="1377032C" w:rsidR="00383D05" w:rsidRPr="00C23C33" w:rsidRDefault="00383D05" w:rsidP="00637BFD">
      <w:pPr>
        <w:autoSpaceDE w:val="0"/>
        <w:autoSpaceDN w:val="0"/>
        <w:adjustRightInd w:val="0"/>
        <w:ind w:left="-142"/>
        <w:jc w:val="both"/>
        <w:rPr>
          <w:rFonts w:ascii="Times New Roman" w:hAnsi="Times New Roman" w:cs="Times New Roman"/>
          <w:b/>
        </w:rPr>
      </w:pPr>
      <w:r w:rsidRPr="00C23C33">
        <w:rPr>
          <w:rFonts w:ascii="Times New Roman" w:hAnsi="Times New Roman" w:cs="Times New Roman"/>
          <w:b/>
        </w:rPr>
        <w:t>Wszystkie oświadczenia, list motywacyjny oraz kwestionariusz osobowy powinny być podpisane własnoręcznie, pod rygorem nieuzyskania pozytywnej oceny formalnej.</w:t>
      </w:r>
      <w:r w:rsidR="00637BFD" w:rsidRPr="00C23C33">
        <w:rPr>
          <w:rFonts w:ascii="Times New Roman" w:hAnsi="Times New Roman" w:cs="Times New Roman"/>
          <w:b/>
        </w:rPr>
        <w:t xml:space="preserve"> </w:t>
      </w:r>
      <w:r w:rsidRPr="00C23C33">
        <w:rPr>
          <w:rFonts w:ascii="Times New Roman" w:hAnsi="Times New Roman" w:cs="Times New Roman"/>
          <w:b/>
        </w:rPr>
        <w:t>Kserokopie dokumentów aplikacyjnych, powinny być poświadczone przez kandydata za zgodność z oryginałem.</w:t>
      </w:r>
    </w:p>
    <w:p w14:paraId="0298C828" w14:textId="77777777" w:rsidR="00383D05" w:rsidRPr="00C23C33" w:rsidRDefault="00383D05" w:rsidP="00383D05">
      <w:pPr>
        <w:ind w:right="11"/>
        <w:jc w:val="both"/>
        <w:rPr>
          <w:rFonts w:ascii="Times New Roman" w:hAnsi="Times New Roman" w:cs="Times New Roman"/>
        </w:rPr>
      </w:pPr>
    </w:p>
    <w:p w14:paraId="3A435776" w14:textId="7AD039BD" w:rsidR="00383D05" w:rsidRPr="00C23C33" w:rsidRDefault="00383D05" w:rsidP="009569F6">
      <w:pPr>
        <w:ind w:left="-142" w:right="11"/>
        <w:jc w:val="both"/>
        <w:rPr>
          <w:rFonts w:ascii="Times New Roman" w:hAnsi="Times New Roman" w:cs="Times New Roman"/>
        </w:rPr>
      </w:pPr>
      <w:r w:rsidRPr="00C23C33">
        <w:rPr>
          <w:rFonts w:ascii="Times New Roman" w:hAnsi="Times New Roman" w:cs="Times New Roman"/>
        </w:rPr>
        <w:t xml:space="preserve">O stanowisko mogą ubiegać się obywatele Unii Europejskiej oraz obywatele innych państw, którym na podstawie umów międzynarodowych lub przepisów prawa wspólnotowego przysługuje prawo do podjęcia zatrudnienia na terytorium </w:t>
      </w:r>
      <w:r w:rsidR="002A6E58">
        <w:rPr>
          <w:rFonts w:ascii="Times New Roman" w:hAnsi="Times New Roman" w:cs="Times New Roman"/>
        </w:rPr>
        <w:t>R</w:t>
      </w:r>
      <w:r w:rsidRPr="00C23C33">
        <w:rPr>
          <w:rFonts w:ascii="Times New Roman" w:hAnsi="Times New Roman" w:cs="Times New Roman"/>
        </w:rPr>
        <w:t>zeczypospolitej Polskiej, na zasadach określonych w art.11 ust.3 ustawy z dnia 21 listopada 2008 r. o pracownikach samorządowych.</w:t>
      </w:r>
    </w:p>
    <w:p w14:paraId="4E74757F" w14:textId="409FF15D" w:rsidR="007E4E40" w:rsidRDefault="00383D05" w:rsidP="004D41C5">
      <w:pPr>
        <w:ind w:left="-142" w:right="11"/>
        <w:jc w:val="both"/>
        <w:rPr>
          <w:rFonts w:ascii="Times New Roman" w:hAnsi="Times New Roman" w:cs="Times New Roman"/>
        </w:rPr>
      </w:pPr>
      <w:r w:rsidRPr="00C23C33">
        <w:rPr>
          <w:rFonts w:ascii="Times New Roman" w:hAnsi="Times New Roman" w:cs="Times New Roman"/>
        </w:rPr>
        <w:t xml:space="preserve">Dołączane do ofert dyplomy, świadectwa, certyfikaty wyrażone w języku obcym powinny być przetłumaczone na język polski przez tłumacza przysięgłego lub certyfikowane biuro tłumaczeń. </w:t>
      </w:r>
    </w:p>
    <w:p w14:paraId="1C1AE264" w14:textId="77777777" w:rsidR="005D11E0" w:rsidRDefault="005D11E0" w:rsidP="00383D05">
      <w:pPr>
        <w:jc w:val="both"/>
        <w:rPr>
          <w:rFonts w:ascii="Times New Roman" w:hAnsi="Times New Roman" w:cs="Times New Roman"/>
        </w:rPr>
      </w:pPr>
    </w:p>
    <w:p w14:paraId="5468F23D" w14:textId="77777777" w:rsidR="001A5CA2" w:rsidRDefault="001A5CA2" w:rsidP="00383D05">
      <w:pPr>
        <w:jc w:val="both"/>
        <w:rPr>
          <w:rFonts w:ascii="Times New Roman" w:hAnsi="Times New Roman" w:cs="Times New Roman"/>
        </w:rPr>
      </w:pPr>
    </w:p>
    <w:p w14:paraId="035B4A5C" w14:textId="77777777" w:rsidR="001A5CA2" w:rsidRDefault="001A5CA2" w:rsidP="00383D05">
      <w:pPr>
        <w:jc w:val="both"/>
        <w:rPr>
          <w:rFonts w:ascii="Times New Roman" w:hAnsi="Times New Roman" w:cs="Times New Roman"/>
        </w:rPr>
      </w:pPr>
    </w:p>
    <w:p w14:paraId="590BF4F7" w14:textId="77777777" w:rsidR="00D22431" w:rsidRPr="00C23C33" w:rsidRDefault="00D22431" w:rsidP="00383D05">
      <w:pPr>
        <w:jc w:val="both"/>
        <w:rPr>
          <w:rFonts w:ascii="Times New Roman" w:hAnsi="Times New Roman" w:cs="Times New Roman"/>
        </w:rPr>
      </w:pPr>
    </w:p>
    <w:p w14:paraId="72C55F0A" w14:textId="77777777" w:rsidR="00383D05" w:rsidRPr="00C23C33" w:rsidRDefault="00383D05" w:rsidP="00383D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C23C33">
        <w:rPr>
          <w:rFonts w:ascii="Times New Roman" w:hAnsi="Times New Roman" w:cs="Times New Roman"/>
          <w:b/>
        </w:rPr>
        <w:lastRenderedPageBreak/>
        <w:t xml:space="preserve">Wymagane dokumenty </w:t>
      </w:r>
      <w:r w:rsidRPr="00C23C33">
        <w:rPr>
          <w:rFonts w:ascii="Times New Roman" w:hAnsi="Times New Roman" w:cs="Times New Roman"/>
          <w:b/>
          <w:u w:val="single"/>
        </w:rPr>
        <w:t>(z oznaczeniem nadawcy)</w:t>
      </w:r>
      <w:r w:rsidRPr="00C23C33">
        <w:rPr>
          <w:rFonts w:ascii="Times New Roman" w:hAnsi="Times New Roman" w:cs="Times New Roman"/>
          <w:b/>
        </w:rPr>
        <w:t xml:space="preserve"> należy:</w:t>
      </w:r>
    </w:p>
    <w:p w14:paraId="18DBFA39" w14:textId="77777777" w:rsidR="00383D05" w:rsidRPr="00C23C33" w:rsidRDefault="00383D05" w:rsidP="00383D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u w:val="single"/>
        </w:rPr>
      </w:pPr>
    </w:p>
    <w:p w14:paraId="0AB33379" w14:textId="27831D55" w:rsidR="00383D05" w:rsidRPr="00C23C33" w:rsidRDefault="007C312F" w:rsidP="00383D0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dostarczyć</w:t>
      </w:r>
      <w:r w:rsidR="00383D05" w:rsidRPr="00C23C33">
        <w:rPr>
          <w:rFonts w:ascii="Times New Roman" w:hAnsi="Times New Roman" w:cs="Times New Roman"/>
        </w:rPr>
        <w:t xml:space="preserve"> w zamkniętych kopertach </w:t>
      </w:r>
      <w:r w:rsidR="00383D05" w:rsidRPr="00F44BF7">
        <w:rPr>
          <w:rFonts w:ascii="Times New Roman" w:hAnsi="Times New Roman" w:cs="Times New Roman"/>
          <w:b/>
          <w:u w:val="single"/>
        </w:rPr>
        <w:t xml:space="preserve">do dnia </w:t>
      </w:r>
      <w:r w:rsidR="007E1F7C">
        <w:rPr>
          <w:rFonts w:ascii="Times New Roman" w:hAnsi="Times New Roman" w:cs="Times New Roman"/>
          <w:b/>
          <w:u w:val="single"/>
        </w:rPr>
        <w:t>6</w:t>
      </w:r>
      <w:r w:rsidR="00011337">
        <w:rPr>
          <w:rFonts w:ascii="Times New Roman" w:hAnsi="Times New Roman" w:cs="Times New Roman"/>
          <w:b/>
          <w:u w:val="single"/>
        </w:rPr>
        <w:t xml:space="preserve">  października</w:t>
      </w:r>
      <w:r w:rsidR="00622ABE">
        <w:rPr>
          <w:rFonts w:ascii="Times New Roman" w:hAnsi="Times New Roman" w:cs="Times New Roman"/>
          <w:b/>
          <w:u w:val="single"/>
        </w:rPr>
        <w:t xml:space="preserve"> 202</w:t>
      </w:r>
      <w:r w:rsidR="003502EE">
        <w:rPr>
          <w:rFonts w:ascii="Times New Roman" w:hAnsi="Times New Roman" w:cs="Times New Roman"/>
          <w:b/>
          <w:u w:val="single"/>
        </w:rPr>
        <w:t>6</w:t>
      </w:r>
      <w:r w:rsidR="00622ABE">
        <w:rPr>
          <w:rFonts w:ascii="Times New Roman" w:hAnsi="Times New Roman" w:cs="Times New Roman"/>
          <w:b/>
          <w:u w:val="single"/>
        </w:rPr>
        <w:t xml:space="preserve"> r. </w:t>
      </w:r>
      <w:r w:rsidR="00383D05" w:rsidRPr="00F44BF7">
        <w:rPr>
          <w:rFonts w:ascii="Times New Roman" w:hAnsi="Times New Roman" w:cs="Times New Roman"/>
          <w:b/>
          <w:u w:val="single"/>
        </w:rPr>
        <w:t xml:space="preserve">do  godziny </w:t>
      </w:r>
      <w:r w:rsidR="00E502F8">
        <w:rPr>
          <w:rFonts w:ascii="Times New Roman" w:hAnsi="Times New Roman" w:cs="Times New Roman"/>
          <w:b/>
          <w:u w:val="single"/>
        </w:rPr>
        <w:t>1</w:t>
      </w:r>
      <w:r w:rsidR="007E1F7C">
        <w:rPr>
          <w:rFonts w:ascii="Times New Roman" w:hAnsi="Times New Roman" w:cs="Times New Roman"/>
          <w:b/>
          <w:u w:val="single"/>
        </w:rPr>
        <w:t>5</w:t>
      </w:r>
      <w:r w:rsidR="00E502F8">
        <w:rPr>
          <w:rFonts w:ascii="Times New Roman" w:hAnsi="Times New Roman" w:cs="Times New Roman"/>
          <w:b/>
          <w:u w:val="single"/>
        </w:rPr>
        <w:t>.30</w:t>
      </w:r>
      <w:r w:rsidR="00383D05" w:rsidRPr="00C23C33">
        <w:rPr>
          <w:rFonts w:ascii="Times New Roman" w:hAnsi="Times New Roman" w:cs="Times New Roman"/>
        </w:rPr>
        <w:t xml:space="preserve"> do Urzędu Gminy w Kobierzycach,  al. Pałacowa 1, 55-040 Kobierzyce  - decyduje data wpływu do Urzędu Gminy.</w:t>
      </w:r>
    </w:p>
    <w:p w14:paraId="17CA7277" w14:textId="1944117E" w:rsidR="00383D05" w:rsidRPr="00C23C33" w:rsidRDefault="00383D05" w:rsidP="00383D0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23C33">
        <w:rPr>
          <w:rFonts w:ascii="Times New Roman" w:hAnsi="Times New Roman" w:cs="Times New Roman"/>
        </w:rPr>
        <w:t xml:space="preserve">z dopiskiem: </w:t>
      </w:r>
      <w:r w:rsidRPr="00C23C33">
        <w:rPr>
          <w:rFonts w:ascii="Times New Roman" w:hAnsi="Times New Roman" w:cs="Times New Roman"/>
          <w:b/>
        </w:rPr>
        <w:t>d</w:t>
      </w:r>
      <w:r w:rsidRPr="00C23C33">
        <w:rPr>
          <w:rFonts w:ascii="Times New Roman" w:hAnsi="Times New Roman" w:cs="Times New Roman"/>
          <w:b/>
          <w:bCs/>
        </w:rPr>
        <w:t>otyczy naboru na stanowisk</w:t>
      </w:r>
      <w:r w:rsidR="00622ABE">
        <w:rPr>
          <w:rFonts w:ascii="Times New Roman" w:hAnsi="Times New Roman" w:cs="Times New Roman"/>
          <w:b/>
          <w:bCs/>
        </w:rPr>
        <w:t>o</w:t>
      </w:r>
      <w:r w:rsidRPr="00C23C33">
        <w:rPr>
          <w:rFonts w:ascii="Times New Roman" w:hAnsi="Times New Roman" w:cs="Times New Roman"/>
          <w:b/>
          <w:bCs/>
        </w:rPr>
        <w:t xml:space="preserve"> </w:t>
      </w:r>
      <w:r w:rsidRPr="00C23C33">
        <w:rPr>
          <w:rFonts w:ascii="Times New Roman" w:hAnsi="Times New Roman" w:cs="Times New Roman"/>
          <w:b/>
        </w:rPr>
        <w:t>ds.</w:t>
      </w:r>
      <w:r w:rsidRPr="00C23C33">
        <w:rPr>
          <w:rFonts w:ascii="Times New Roman" w:hAnsi="Times New Roman" w:cs="Times New Roman"/>
        </w:rPr>
        <w:t xml:space="preserve"> </w:t>
      </w:r>
      <w:r w:rsidR="00D22431">
        <w:rPr>
          <w:rFonts w:ascii="Times New Roman" w:hAnsi="Times New Roman" w:cs="Times New Roman"/>
          <w:b/>
        </w:rPr>
        <w:t>kontroli podatkowej</w:t>
      </w:r>
      <w:r w:rsidR="00961A59">
        <w:rPr>
          <w:rFonts w:ascii="Times New Roman" w:hAnsi="Times New Roman" w:cs="Times New Roman"/>
          <w:b/>
        </w:rPr>
        <w:t xml:space="preserve"> </w:t>
      </w:r>
    </w:p>
    <w:p w14:paraId="4C95F9F9" w14:textId="77777777" w:rsidR="00383D05" w:rsidRPr="00C23C33" w:rsidRDefault="00383D05" w:rsidP="00383D05">
      <w:pPr>
        <w:autoSpaceDE w:val="0"/>
        <w:autoSpaceDN w:val="0"/>
        <w:adjustRightInd w:val="0"/>
        <w:jc w:val="both"/>
        <w:rPr>
          <w:rStyle w:val="Uwydatnienie"/>
          <w:rFonts w:ascii="Times New Roman" w:hAnsi="Times New Roman" w:cs="Times New Roman"/>
          <w:b/>
          <w:bCs/>
        </w:rPr>
      </w:pPr>
    </w:p>
    <w:p w14:paraId="30A3AEE2" w14:textId="77777777" w:rsidR="00383D05" w:rsidRPr="00C23C33" w:rsidRDefault="00383D05" w:rsidP="00383D0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23C33">
        <w:rPr>
          <w:rStyle w:val="Uwydatnienie"/>
          <w:rFonts w:ascii="Times New Roman" w:hAnsi="Times New Roman" w:cs="Times New Roman"/>
          <w:b/>
          <w:bCs/>
        </w:rPr>
        <w:t>UWAGA</w:t>
      </w:r>
      <w:r w:rsidRPr="00C23C33">
        <w:rPr>
          <w:rStyle w:val="Uwydatnienie"/>
          <w:rFonts w:ascii="Times New Roman" w:hAnsi="Times New Roman" w:cs="Times New Roman"/>
        </w:rPr>
        <w:t>: na kopercie zewnętrznej kandydaci nie umieszczają swoich danych adresowych, dane adresowe  (adres zwrotny i nr telefonu) można umieścić na kopercie wewnętrznej</w:t>
      </w:r>
      <w:r w:rsidRPr="00C23C33">
        <w:rPr>
          <w:rFonts w:ascii="Times New Roman" w:hAnsi="Times New Roman" w:cs="Times New Roman"/>
        </w:rPr>
        <w:t xml:space="preserve">. </w:t>
      </w:r>
    </w:p>
    <w:p w14:paraId="1278DD62" w14:textId="77777777" w:rsidR="00383D05" w:rsidRPr="00C23C33" w:rsidRDefault="00383D05" w:rsidP="00383D0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2777E243" w14:textId="43635AA3" w:rsidR="00383D05" w:rsidRPr="00CA4DF6" w:rsidRDefault="00383D05" w:rsidP="00CA4DF6">
      <w:pPr>
        <w:jc w:val="both"/>
        <w:rPr>
          <w:rFonts w:ascii="Times New Roman" w:hAnsi="Times New Roman" w:cs="Times New Roman"/>
        </w:rPr>
      </w:pPr>
      <w:r w:rsidRPr="00CA4DF6">
        <w:rPr>
          <w:rFonts w:ascii="Times New Roman" w:hAnsi="Times New Roman" w:cs="Times New Roman"/>
        </w:rPr>
        <w:t xml:space="preserve">Oferty pracy, które wpłyną do Urzędu po terminie, tj. po </w:t>
      </w:r>
      <w:r w:rsidR="003502EE" w:rsidRPr="00CA4DF6">
        <w:rPr>
          <w:rFonts w:ascii="Times New Roman" w:hAnsi="Times New Roman" w:cs="Times New Roman"/>
        </w:rPr>
        <w:t>ww. terminie</w:t>
      </w:r>
      <w:r w:rsidR="003502EE" w:rsidRPr="00CA4DF6">
        <w:rPr>
          <w:rFonts w:ascii="Times New Roman" w:hAnsi="Times New Roman" w:cs="Times New Roman"/>
          <w:b/>
        </w:rPr>
        <w:t xml:space="preserve"> </w:t>
      </w:r>
      <w:r w:rsidRPr="00CA4DF6">
        <w:rPr>
          <w:rFonts w:ascii="Times New Roman" w:hAnsi="Times New Roman" w:cs="Times New Roman"/>
        </w:rPr>
        <w:t>nie będą rozpatrywane.</w:t>
      </w:r>
    </w:p>
    <w:p w14:paraId="3D2FEC7F" w14:textId="77777777" w:rsidR="00383D05" w:rsidRPr="00CA4DF6" w:rsidRDefault="00383D05" w:rsidP="00CA4DF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A4DF6">
        <w:rPr>
          <w:rFonts w:ascii="Times New Roman" w:hAnsi="Times New Roman" w:cs="Times New Roman"/>
        </w:rPr>
        <w:t>Do dalszej rekrutacji zapraszani będą telefonicznie lub drogą elektroniczną  kandydaci,</w:t>
      </w:r>
    </w:p>
    <w:p w14:paraId="309376CC" w14:textId="5598F0F6" w:rsidR="00383D05" w:rsidRPr="00CA4DF6" w:rsidRDefault="00383D05" w:rsidP="00CA4DF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A4DF6">
        <w:rPr>
          <w:rFonts w:ascii="Times New Roman" w:hAnsi="Times New Roman" w:cs="Times New Roman"/>
        </w:rPr>
        <w:t>którzy spełnili wymagania niezbędne określone w ogłoszeniu o naborze.</w:t>
      </w:r>
    </w:p>
    <w:p w14:paraId="7443A90A" w14:textId="1BD54998" w:rsidR="00383D05" w:rsidRPr="00CA4DF6" w:rsidRDefault="00ED6CB8" w:rsidP="00CA4DF6">
      <w:pPr>
        <w:jc w:val="both"/>
        <w:rPr>
          <w:rFonts w:ascii="Times New Roman" w:hAnsi="Times New Roman" w:cs="Times New Roman"/>
          <w:kern w:val="2"/>
        </w:rPr>
      </w:pPr>
      <w:r w:rsidRPr="00CA4DF6">
        <w:rPr>
          <w:rFonts w:ascii="Times New Roman" w:hAnsi="Times New Roman" w:cs="Times New Roman"/>
        </w:rPr>
        <w:t xml:space="preserve">Informacja wynikająca z art. 13 ust. 2 pkt. 4b ustawy z dnia  21 listopada 2008 r. </w:t>
      </w:r>
      <w:r w:rsidR="00D22431">
        <w:rPr>
          <w:rFonts w:ascii="Times New Roman" w:hAnsi="Times New Roman" w:cs="Times New Roman"/>
        </w:rPr>
        <w:t xml:space="preserve">                                             </w:t>
      </w:r>
      <w:r w:rsidRPr="00CA4DF6">
        <w:rPr>
          <w:rFonts w:ascii="Times New Roman" w:hAnsi="Times New Roman" w:cs="Times New Roman"/>
          <w:kern w:val="2"/>
        </w:rPr>
        <w:t xml:space="preserve"> </w:t>
      </w:r>
      <w:r w:rsidRPr="00CA4DF6">
        <w:rPr>
          <w:rFonts w:ascii="Times New Roman" w:hAnsi="Times New Roman" w:cs="Times New Roman"/>
        </w:rPr>
        <w:t>o pracownikach samorządowych</w:t>
      </w:r>
      <w:r w:rsidRPr="00CA4DF6">
        <w:rPr>
          <w:rFonts w:ascii="Times New Roman" w:hAnsi="Times New Roman" w:cs="Times New Roman"/>
          <w:spacing w:val="10"/>
        </w:rPr>
        <w:t xml:space="preserve">  (</w:t>
      </w:r>
      <w:r w:rsidRPr="00CA4DF6">
        <w:rPr>
          <w:rFonts w:ascii="Times New Roman" w:hAnsi="Times New Roman" w:cs="Times New Roman"/>
          <w:color w:val="000000"/>
          <w:spacing w:val="10"/>
        </w:rPr>
        <w:t>Dz.U. z 2024 r., poz.1135)</w:t>
      </w:r>
    </w:p>
    <w:p w14:paraId="77808690" w14:textId="6BF0E71F" w:rsidR="00383D05" w:rsidRPr="00CA4DF6" w:rsidRDefault="00383D05" w:rsidP="00CA4DF6">
      <w:pPr>
        <w:ind w:firstLine="360"/>
        <w:jc w:val="both"/>
        <w:rPr>
          <w:rFonts w:ascii="Times New Roman" w:hAnsi="Times New Roman" w:cs="Times New Roman"/>
        </w:rPr>
      </w:pPr>
      <w:r w:rsidRPr="00CA4DF6">
        <w:rPr>
          <w:rFonts w:ascii="Times New Roman" w:hAnsi="Times New Roman" w:cs="Times New Roman"/>
        </w:rPr>
        <w:t>– w miesiącu poprzedzającym datę upublicznienia ogłoszenia wskaźnik zatrudnienia osób niepełnosprawnych w Urzędzie Gminy Kobierzyce w rozumieniu przepisów o rehabilitacji zawodowej i społecznej oraz zatrudnianiu osób niepełnosprawnych wyniósł poniżej 6 %.</w:t>
      </w:r>
    </w:p>
    <w:p w14:paraId="18B743DE" w14:textId="77777777" w:rsidR="00383D05" w:rsidRPr="00CA4DF6" w:rsidRDefault="00383D05" w:rsidP="00CA4DF6">
      <w:pPr>
        <w:pStyle w:val="NormalnyWeb"/>
        <w:spacing w:before="0" w:beforeAutospacing="0" w:after="0" w:afterAutospacing="0"/>
        <w:jc w:val="both"/>
      </w:pPr>
      <w:r w:rsidRPr="00CA4DF6">
        <w:t xml:space="preserve">Informacja o wynikach naboru będzie umieszczona na stronie internetowej - Biuletyn Informacji Publicznej oraz na tablicy informacyjnej Urzędu Gminy Kobierzyce, al. Pałacowa 1, 55-040 Kobierzyce </w:t>
      </w:r>
    </w:p>
    <w:p w14:paraId="68883C72" w14:textId="77777777" w:rsidR="000D663B" w:rsidRDefault="000D663B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6C191E01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2EE1EEA2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249E2298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18B15F1B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25AB4826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6D591E74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7C61713B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1896AB69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4C925A87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31E16E20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392C968D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37AEABE9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547ED783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2C8696C2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6A532A4F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578F86E3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1F9A5F0B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3EC26780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5EB71859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41BFCAFE" w14:textId="77777777" w:rsidR="00D22431" w:rsidRDefault="00D22431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650E8ACB" w14:textId="77777777" w:rsidR="00622ABE" w:rsidRPr="0092387D" w:rsidRDefault="00622ABE" w:rsidP="004B5428">
      <w:pPr>
        <w:pStyle w:val="NormalnyWeb"/>
        <w:shd w:val="clear" w:color="auto" w:fill="FFFFFF"/>
        <w:spacing w:before="0" w:beforeAutospacing="0" w:after="120" w:afterAutospacing="0"/>
        <w:jc w:val="both"/>
      </w:pPr>
    </w:p>
    <w:p w14:paraId="6858F0AF" w14:textId="77777777" w:rsidR="00844C41" w:rsidRPr="0092387D" w:rsidRDefault="00844C41" w:rsidP="004B5428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 xml:space="preserve">KLAUZULA INFORMACYJNA </w:t>
      </w:r>
    </w:p>
    <w:p w14:paraId="37165852" w14:textId="77777777" w:rsidR="00844C41" w:rsidRPr="0092387D" w:rsidRDefault="00844C41" w:rsidP="004B5428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92387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DLA KANDYDATA</w:t>
      </w:r>
    </w:p>
    <w:p w14:paraId="6F470718" w14:textId="77777777" w:rsidR="00C23F01" w:rsidRPr="0092387D" w:rsidRDefault="00C23F01" w:rsidP="004B5428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E82499" w14:textId="77777777" w:rsidR="00844C41" w:rsidRPr="0092387D" w:rsidRDefault="00844C41" w:rsidP="004B5428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</w:p>
    <w:p w14:paraId="6ED0C53D" w14:textId="77777777" w:rsidR="00844C41" w:rsidRPr="0092387D" w:rsidRDefault="00844C41" w:rsidP="004B5428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A2BB62F" w14:textId="77777777" w:rsidR="00C04CA3" w:rsidRPr="0092387D" w:rsidRDefault="00844C41" w:rsidP="004B5428">
      <w:pPr>
        <w:numPr>
          <w:ilvl w:val="0"/>
          <w:numId w:val="6"/>
        </w:numPr>
        <w:shd w:val="clear" w:color="auto" w:fill="FFFFFF"/>
        <w:suppressAutoHyphens w:val="0"/>
        <w:ind w:left="27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osobowych </w:t>
      </w:r>
      <w:r w:rsidR="00C04CA3"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Gmina Kobierzyce   </w:t>
      </w: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reprezentowan</w:t>
      </w:r>
      <w:r w:rsidR="00C04CA3"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przez </w:t>
      </w:r>
      <w:r w:rsidR="00C04CA3"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Wójta   </w:t>
      </w:r>
    </w:p>
    <w:p w14:paraId="59F9212F" w14:textId="77777777" w:rsidR="00C04CA3" w:rsidRPr="0092387D" w:rsidRDefault="00C04CA3" w:rsidP="004B5428">
      <w:pPr>
        <w:shd w:val="clear" w:color="auto" w:fill="FFFFFF"/>
        <w:suppressAutoHyphens w:val="0"/>
        <w:ind w:left="270" w:firstLine="43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Gminy w Kobierzycach </w:t>
      </w:r>
      <w:r w:rsidR="00844C41"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siedzibą w Kobierzycach, </w:t>
      </w: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al. Pałacowa 1</w:t>
      </w:r>
      <w:r w:rsidR="00844C41"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 55-040 Kobierzyce  </w:t>
      </w:r>
    </w:p>
    <w:p w14:paraId="457AE86F" w14:textId="77777777" w:rsidR="00844C41" w:rsidRPr="0092387D" w:rsidRDefault="00844C41" w:rsidP="004B5428">
      <w:pPr>
        <w:shd w:val="clear" w:color="auto" w:fill="FFFFFF"/>
        <w:suppressAutoHyphens w:val="0"/>
        <w:ind w:left="270" w:firstLine="43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e-mail: </w:t>
      </w:r>
      <w:hyperlink r:id="rId8" w:history="1">
        <w:r w:rsidR="00C04CA3" w:rsidRPr="0092387D">
          <w:rPr>
            <w:rStyle w:val="Hipercze"/>
            <w:rFonts w:ascii="Times New Roman" w:eastAsia="Times New Roman" w:hAnsi="Times New Roman"/>
            <w:color w:val="auto"/>
            <w:sz w:val="20"/>
            <w:szCs w:val="20"/>
            <w:lang w:eastAsia="pl-PL"/>
          </w:rPr>
          <w:t>info@ugk.pl</w:t>
        </w:r>
      </w:hyperlink>
    </w:p>
    <w:p w14:paraId="1733B46E" w14:textId="77777777" w:rsidR="004B163D" w:rsidRPr="0092387D" w:rsidRDefault="004B163D" w:rsidP="004B5428">
      <w:pPr>
        <w:numPr>
          <w:ilvl w:val="0"/>
          <w:numId w:val="6"/>
        </w:numPr>
        <w:shd w:val="clear" w:color="auto" w:fill="FFFFFF"/>
        <w:suppressAutoHyphens w:val="0"/>
        <w:ind w:left="270"/>
        <w:jc w:val="both"/>
        <w:rPr>
          <w:rFonts w:ascii="Times New Roman" w:hAnsi="Times New Roman"/>
          <w:sz w:val="20"/>
          <w:szCs w:val="20"/>
          <w:lang w:eastAsia="pl-PL"/>
        </w:rPr>
      </w:pPr>
      <w:r w:rsidRPr="0092387D">
        <w:rPr>
          <w:rFonts w:ascii="Times New Roman" w:hAnsi="Times New Roman"/>
          <w:sz w:val="20"/>
          <w:szCs w:val="20"/>
          <w:lang w:eastAsia="pl-PL"/>
        </w:rPr>
        <w:t xml:space="preserve">Wójt Gminy Kobierzyce wyznaczył Inspektora Ochrony Danych, e-mail: </w:t>
      </w:r>
      <w:r w:rsidRPr="0092387D">
        <w:rPr>
          <w:rFonts w:ascii="Times New Roman" w:hAnsi="Times New Roman"/>
          <w:sz w:val="20"/>
          <w:szCs w:val="20"/>
        </w:rPr>
        <w:t>IOD@ugk.pl</w:t>
      </w:r>
    </w:p>
    <w:p w14:paraId="359DAC17" w14:textId="77777777" w:rsidR="00844C41" w:rsidRPr="0092387D" w:rsidRDefault="00844C41" w:rsidP="004B5428">
      <w:pPr>
        <w:numPr>
          <w:ilvl w:val="0"/>
          <w:numId w:val="6"/>
        </w:numPr>
        <w:shd w:val="clear" w:color="auto" w:fill="FFFFFF"/>
        <w:suppressAutoHyphens w:val="0"/>
        <w:ind w:left="27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przetwarzane będą w celu:</w:t>
      </w:r>
    </w:p>
    <w:p w14:paraId="7CDFB6CF" w14:textId="77777777" w:rsidR="00844C41" w:rsidRPr="0092387D" w:rsidRDefault="00844C41" w:rsidP="004B5428">
      <w:pPr>
        <w:numPr>
          <w:ilvl w:val="1"/>
          <w:numId w:val="6"/>
        </w:numPr>
        <w:shd w:val="clear" w:color="auto" w:fill="FFFFFF"/>
        <w:suppressAutoHyphens w:val="0"/>
        <w:ind w:left="99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realizacji procedury rekrutacji w ramach niniejszego naboru:</w:t>
      </w:r>
    </w:p>
    <w:p w14:paraId="2D7515D7" w14:textId="77777777" w:rsidR="00844C41" w:rsidRPr="0092387D" w:rsidRDefault="00844C41" w:rsidP="004B5428">
      <w:pPr>
        <w:numPr>
          <w:ilvl w:val="2"/>
          <w:numId w:val="6"/>
        </w:numPr>
        <w:shd w:val="clear" w:color="auto" w:fill="FFFFFF"/>
        <w:suppressAutoHyphens w:val="0"/>
        <w:ind w:left="171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Kodeksu pracy oraz ustawy o pracownikach samorządowych w zw. z art. 6 ust. 1 lit. c ogólnego rozporządzenie o ochronie danych osobowych - w ramach realizacji obowiązku prawnego ciążącego na administratorze danych oraz w zakresie danych o niepełnosprawności w zw. z art. 9 ust. 2 lit. b ww. rozporządzenia - w ramach wykonywania szczególnych praw przez Panią/Pana dotyczących pierwszeństwa zatrudnienia na stanowisku urzędniczym, z wyłączeniem kierowniczych stanowisk urzędniczych,</w:t>
      </w:r>
    </w:p>
    <w:p w14:paraId="7FD3AFA5" w14:textId="77777777" w:rsidR="00844C41" w:rsidRPr="0092387D" w:rsidRDefault="00844C41" w:rsidP="004B5428">
      <w:pPr>
        <w:numPr>
          <w:ilvl w:val="2"/>
          <w:numId w:val="6"/>
        </w:numPr>
        <w:shd w:val="clear" w:color="auto" w:fill="FFFFFF"/>
        <w:suppressAutoHyphens w:val="0"/>
        <w:ind w:left="171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wyrażonej przez Panią/Pana zgody zgodnie z art. 6 ust. 1 lit. a ogólnego rozporządzenia o ochronie danych osobowych w zakresie w jakim podanie danych jest dobrowolne. Dobrowolne podanie w składanej ofercie wszelkich danych niewymaganych przepisami prawa jest traktowane jak wyrażenie zgody na ich przetwarzanie. W odniesieniu do takich informacji przysługuje Pani/Panu prawo cofnięcia zgody oraz żądania ich sprostowania. Zgodę można cofnąć drogą, którą została wyrażona.</w:t>
      </w:r>
    </w:p>
    <w:p w14:paraId="77064546" w14:textId="77777777" w:rsidR="00844C41" w:rsidRPr="0092387D" w:rsidRDefault="00844C41" w:rsidP="004B5428">
      <w:pPr>
        <w:numPr>
          <w:ilvl w:val="1"/>
          <w:numId w:val="6"/>
        </w:numPr>
        <w:shd w:val="clear" w:color="auto" w:fill="FFFFFF"/>
        <w:suppressAutoHyphens w:val="0"/>
        <w:ind w:left="99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archiwizacji na podstawie:</w:t>
      </w:r>
    </w:p>
    <w:p w14:paraId="469C83D8" w14:textId="77777777" w:rsidR="00844C41" w:rsidRPr="0092387D" w:rsidRDefault="00844C41" w:rsidP="004B5428">
      <w:pPr>
        <w:numPr>
          <w:ilvl w:val="2"/>
          <w:numId w:val="6"/>
        </w:numPr>
        <w:shd w:val="clear" w:color="auto" w:fill="FFFFFF"/>
        <w:suppressAutoHyphens w:val="0"/>
        <w:ind w:left="171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przepisów prawa, w tym rozporządzenia w sprawie instrukcji kancelaryjnej, jednolitych rzeczowych wykazów akt oraz instrukcji w sprawie organizacji i zakresu działania archiwów zakładowych w zw. z art. 6 ust. 1 lit. c ogólnego rozporządzenia o ochronie danych osobowych – w ramach realizacji obowiązku prawnego ciążącego na administratorze danych.</w:t>
      </w:r>
    </w:p>
    <w:p w14:paraId="7D7AC138" w14:textId="77777777" w:rsidR="00844C41" w:rsidRPr="0092387D" w:rsidRDefault="00844C41" w:rsidP="004B5428">
      <w:pPr>
        <w:numPr>
          <w:ilvl w:val="0"/>
          <w:numId w:val="6"/>
        </w:numPr>
        <w:shd w:val="clear" w:color="auto" w:fill="FFFFFF"/>
        <w:suppressAutoHyphens w:val="0"/>
        <w:ind w:left="27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nie będą przekazywane do państwa trzeciego i organizacji międzynarodowej.</w:t>
      </w:r>
    </w:p>
    <w:p w14:paraId="695373AF" w14:textId="77777777" w:rsidR="00844C41" w:rsidRPr="0092387D" w:rsidRDefault="00844C41" w:rsidP="004B5428">
      <w:pPr>
        <w:numPr>
          <w:ilvl w:val="0"/>
          <w:numId w:val="6"/>
        </w:numPr>
        <w:shd w:val="clear" w:color="auto" w:fill="FFFFFF"/>
        <w:suppressAutoHyphens w:val="0"/>
        <w:ind w:left="27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nie będą przekazywane innym odbiorcom.</w:t>
      </w:r>
    </w:p>
    <w:p w14:paraId="4189E19B" w14:textId="77777777" w:rsidR="00844C41" w:rsidRPr="0092387D" w:rsidRDefault="00844C41" w:rsidP="004B5428">
      <w:pPr>
        <w:numPr>
          <w:ilvl w:val="0"/>
          <w:numId w:val="6"/>
        </w:numPr>
        <w:shd w:val="clear" w:color="auto" w:fill="FFFFFF"/>
        <w:suppressAutoHyphens w:val="0"/>
        <w:ind w:left="27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przetwarzane:</w:t>
      </w:r>
    </w:p>
    <w:p w14:paraId="61A0D9C3" w14:textId="77777777" w:rsidR="00844C41" w:rsidRPr="0092387D" w:rsidRDefault="00844C41" w:rsidP="004B5428">
      <w:pPr>
        <w:numPr>
          <w:ilvl w:val="1"/>
          <w:numId w:val="6"/>
        </w:numPr>
        <w:shd w:val="clear" w:color="auto" w:fill="FFFFFF"/>
        <w:suppressAutoHyphens w:val="0"/>
        <w:ind w:left="99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niezakwalifikowania Pani/Pana do kolejnych etapów oraz niewskazania Pani/Pana kandydatury w protokole naboru może być odebrana przez Panią /Pana osobiście w terminie miesiąca od dnia ogłoszenia wyniku naboru. Po ww. terminie zostanie komisyjne zniszczona,</w:t>
      </w:r>
    </w:p>
    <w:p w14:paraId="72CF019A" w14:textId="77777777" w:rsidR="00844C41" w:rsidRPr="0092387D" w:rsidRDefault="00844C41" w:rsidP="004B5428">
      <w:pPr>
        <w:numPr>
          <w:ilvl w:val="1"/>
          <w:numId w:val="6"/>
        </w:numPr>
        <w:shd w:val="clear" w:color="auto" w:fill="FFFFFF"/>
        <w:suppressAutoHyphens w:val="0"/>
        <w:ind w:left="99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jeżeli Pani/Pana kandydatura zostanie wskazana w protokole naboru Pani/Pana oferta pracy będzie przechowywana przez okres trzech miesięcy od dnia nawiązania stosunku pracy z osobą wyłonioną w drodze naboru. Po ww. terminie nieodebrana przez Panią/Pana osobiście oferta zostanie komisyjne zniszczona,</w:t>
      </w:r>
    </w:p>
    <w:p w14:paraId="0A7D6324" w14:textId="77777777" w:rsidR="00844C41" w:rsidRPr="0092387D" w:rsidRDefault="00844C41" w:rsidP="004B5428">
      <w:pPr>
        <w:numPr>
          <w:ilvl w:val="1"/>
          <w:numId w:val="6"/>
        </w:numPr>
        <w:shd w:val="clear" w:color="auto" w:fill="FFFFFF"/>
        <w:suppressAutoHyphens w:val="0"/>
        <w:ind w:left="99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 danych podanych dobrowolnie do czasu wycofania zgody, lecz nie dłużej niż przez okresy wskazane powyżej.          </w:t>
      </w:r>
    </w:p>
    <w:p w14:paraId="075108AA" w14:textId="77777777" w:rsidR="00844C41" w:rsidRPr="0092387D" w:rsidRDefault="00844C41" w:rsidP="004B5428">
      <w:pPr>
        <w:numPr>
          <w:ilvl w:val="0"/>
          <w:numId w:val="6"/>
        </w:numPr>
        <w:shd w:val="clear" w:color="auto" w:fill="FFFFFF"/>
        <w:suppressAutoHyphens w:val="0"/>
        <w:ind w:left="27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 Pani/Pan prawo dostępu do treści swoich danych oraz prawo ich sprostowania lub ograniczenia przetwarzania.</w:t>
      </w:r>
    </w:p>
    <w:p w14:paraId="4AC61828" w14:textId="77777777" w:rsidR="00844C41" w:rsidRPr="0092387D" w:rsidRDefault="00844C41" w:rsidP="004B5428">
      <w:pPr>
        <w:numPr>
          <w:ilvl w:val="0"/>
          <w:numId w:val="6"/>
        </w:numPr>
        <w:shd w:val="clear" w:color="auto" w:fill="FFFFFF"/>
        <w:suppressAutoHyphens w:val="0"/>
        <w:ind w:left="27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 Pan/Pani prawo wniesienia skargi do organu nadzorczego, gdy uzna Pani/Pan, że przetwarzanie danych osobowych Pani/Pana dotyczące narusza przepisy ogólnego rozporządzenia Parlamentu Europejskiego i Rady (UE) 2016/679 o ochronie danych osobowych z dnia 27 kwietnia 2016 r. zgodnie z art. 77.</w:t>
      </w:r>
    </w:p>
    <w:p w14:paraId="2C998B6D" w14:textId="77777777" w:rsidR="00844C41" w:rsidRPr="0092387D" w:rsidRDefault="00844C41" w:rsidP="004B5428">
      <w:pPr>
        <w:numPr>
          <w:ilvl w:val="0"/>
          <w:numId w:val="6"/>
        </w:numPr>
        <w:shd w:val="clear" w:color="auto" w:fill="FFFFFF"/>
        <w:suppressAutoHyphens w:val="0"/>
        <w:ind w:left="27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przez Pana/Panią danych osobowych jest wymogiem ustawowym, z wyjątkiem danych osobowych oznaczonych jako fakultatywne (nieobowiązkowe), których podanie jest dobrowolne, ale konieczne do wzięcia udziału w naborze.</w:t>
      </w:r>
    </w:p>
    <w:p w14:paraId="1986A6B9" w14:textId="77777777" w:rsidR="00473203" w:rsidRPr="0092387D" w:rsidRDefault="00844C41" w:rsidP="004B5428">
      <w:pPr>
        <w:numPr>
          <w:ilvl w:val="0"/>
          <w:numId w:val="6"/>
        </w:numPr>
        <w:shd w:val="clear" w:color="auto" w:fill="FFFFFF"/>
        <w:suppressAutoHyphens w:val="0"/>
        <w:ind w:left="27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2387D">
        <w:rPr>
          <w:rFonts w:ascii="Times New Roman" w:eastAsia="Times New Roman" w:hAnsi="Times New Roman" w:cs="Times New Roman"/>
          <w:sz w:val="20"/>
          <w:szCs w:val="20"/>
          <w:lang w:eastAsia="pl-PL"/>
        </w:rPr>
        <w:t>Podane przez Pana/Panią dane osobowe nie będą wykorzystywane do zautomatyzowanego podejmowania decyzji, w tym profilowania, o którym mowa w art. 22.</w:t>
      </w:r>
    </w:p>
    <w:sectPr w:rsidR="00473203" w:rsidRPr="009238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0E246" w14:textId="77777777" w:rsidR="00094CD5" w:rsidRDefault="00094CD5" w:rsidP="00362FC9">
      <w:r>
        <w:separator/>
      </w:r>
    </w:p>
  </w:endnote>
  <w:endnote w:type="continuationSeparator" w:id="0">
    <w:p w14:paraId="2F194C9D" w14:textId="77777777" w:rsidR="00094CD5" w:rsidRDefault="00094CD5" w:rsidP="00362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42474" w14:textId="77777777" w:rsidR="00362FC9" w:rsidRDefault="00362FC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C95F5" w14:textId="77777777" w:rsidR="00362FC9" w:rsidRDefault="00362FC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5FC6" w14:textId="77777777" w:rsidR="00362FC9" w:rsidRDefault="00362F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8466" w14:textId="77777777" w:rsidR="00094CD5" w:rsidRDefault="00094CD5" w:rsidP="00362FC9">
      <w:r>
        <w:separator/>
      </w:r>
    </w:p>
  </w:footnote>
  <w:footnote w:type="continuationSeparator" w:id="0">
    <w:p w14:paraId="287AC4AC" w14:textId="77777777" w:rsidR="00094CD5" w:rsidRDefault="00094CD5" w:rsidP="00362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B8E8" w14:textId="77777777" w:rsidR="00362FC9" w:rsidRDefault="00362F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9208" w14:textId="77777777" w:rsidR="00362FC9" w:rsidRDefault="00362FC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BB628" w14:textId="77777777" w:rsidR="00362FC9" w:rsidRDefault="00362F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5BCC790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3FCE4086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Letter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lowerLetter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Letter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6614D7"/>
    <w:multiLevelType w:val="hybridMultilevel"/>
    <w:tmpl w:val="637AA71C"/>
    <w:lvl w:ilvl="0" w:tplc="84A4F5D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65403E8"/>
    <w:multiLevelType w:val="hybridMultilevel"/>
    <w:tmpl w:val="0A2CAF32"/>
    <w:lvl w:ilvl="0" w:tplc="405A1496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08A144BB"/>
    <w:multiLevelType w:val="hybridMultilevel"/>
    <w:tmpl w:val="AB24F496"/>
    <w:lvl w:ilvl="0" w:tplc="3B06A8C8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E53040"/>
    <w:multiLevelType w:val="multilevel"/>
    <w:tmpl w:val="DA72E2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25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E529DF"/>
    <w:multiLevelType w:val="hybridMultilevel"/>
    <w:tmpl w:val="F37A599A"/>
    <w:lvl w:ilvl="0" w:tplc="BD4A76BE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0E3E70"/>
    <w:multiLevelType w:val="hybridMultilevel"/>
    <w:tmpl w:val="FA96FF54"/>
    <w:lvl w:ilvl="0" w:tplc="2840886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DA2C7A"/>
    <w:multiLevelType w:val="multilevel"/>
    <w:tmpl w:val="90963C3E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87D18"/>
    <w:multiLevelType w:val="hybridMultilevel"/>
    <w:tmpl w:val="F848AB2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9900F72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CF104A"/>
    <w:multiLevelType w:val="hybridMultilevel"/>
    <w:tmpl w:val="A5DA1180"/>
    <w:lvl w:ilvl="0" w:tplc="BE4C209C">
      <w:start w:val="1"/>
      <w:numFmt w:val="decimal"/>
      <w:lvlText w:val="%1)"/>
      <w:lvlJc w:val="left"/>
      <w:pPr>
        <w:ind w:left="502" w:hanging="360"/>
      </w:pPr>
      <w:rPr>
        <w:rFonts w:ascii="Times New Roman" w:eastAsia="Arial Unicode MS" w:hAnsi="Times New Roman" w:cs="Mang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E63651A"/>
    <w:multiLevelType w:val="multilevel"/>
    <w:tmpl w:val="4E7E866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5" w15:restartNumberingAfterBreak="0">
    <w:nsid w:val="1EF71F88"/>
    <w:multiLevelType w:val="hybridMultilevel"/>
    <w:tmpl w:val="64B03AF2"/>
    <w:lvl w:ilvl="0" w:tplc="3454F688">
      <w:start w:val="1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33C6BEE"/>
    <w:multiLevelType w:val="multilevel"/>
    <w:tmpl w:val="BBF89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492A03"/>
    <w:multiLevelType w:val="hybridMultilevel"/>
    <w:tmpl w:val="1A661740"/>
    <w:lvl w:ilvl="0" w:tplc="99A03210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647043"/>
    <w:multiLevelType w:val="multilevel"/>
    <w:tmpl w:val="35940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005BB6"/>
    <w:multiLevelType w:val="hybridMultilevel"/>
    <w:tmpl w:val="5512134E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B371C4D"/>
    <w:multiLevelType w:val="hybridMultilevel"/>
    <w:tmpl w:val="637AA71C"/>
    <w:lvl w:ilvl="0" w:tplc="84A4F5D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B8A0743"/>
    <w:multiLevelType w:val="hybridMultilevel"/>
    <w:tmpl w:val="E242B2B4"/>
    <w:lvl w:ilvl="0" w:tplc="7F0C5CA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4F1115"/>
    <w:multiLevelType w:val="hybridMultilevel"/>
    <w:tmpl w:val="8FC4CFFE"/>
    <w:lvl w:ilvl="0" w:tplc="CBC00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DDF6E52"/>
    <w:multiLevelType w:val="hybridMultilevel"/>
    <w:tmpl w:val="A99AE420"/>
    <w:lvl w:ilvl="0" w:tplc="5B4AB7B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22062D"/>
    <w:multiLevelType w:val="hybridMultilevel"/>
    <w:tmpl w:val="4BCC5E98"/>
    <w:lvl w:ilvl="0" w:tplc="04150011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EF52EF4"/>
    <w:multiLevelType w:val="hybridMultilevel"/>
    <w:tmpl w:val="A6FCBC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3B0118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8672D1"/>
    <w:multiLevelType w:val="hybridMultilevel"/>
    <w:tmpl w:val="37F64EF4"/>
    <w:lvl w:ilvl="0" w:tplc="47D674E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7" w15:restartNumberingAfterBreak="0">
    <w:nsid w:val="3D286C43"/>
    <w:multiLevelType w:val="hybridMultilevel"/>
    <w:tmpl w:val="9DA67F86"/>
    <w:lvl w:ilvl="0" w:tplc="75827B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12430BA"/>
    <w:multiLevelType w:val="hybridMultilevel"/>
    <w:tmpl w:val="F3FEEB8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452556BE"/>
    <w:multiLevelType w:val="hybridMultilevel"/>
    <w:tmpl w:val="092E6CFC"/>
    <w:lvl w:ilvl="0" w:tplc="A654821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 w15:restartNumberingAfterBreak="0">
    <w:nsid w:val="481876C6"/>
    <w:multiLevelType w:val="multilevel"/>
    <w:tmpl w:val="AB22CD0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487A30DE"/>
    <w:multiLevelType w:val="hybridMultilevel"/>
    <w:tmpl w:val="1DFA6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6A133D"/>
    <w:multiLevelType w:val="hybridMultilevel"/>
    <w:tmpl w:val="57421940"/>
    <w:lvl w:ilvl="0" w:tplc="326823EA">
      <w:start w:val="1"/>
      <w:numFmt w:val="lowerLetter"/>
      <w:lvlText w:val="%1)"/>
      <w:lvlJc w:val="left"/>
      <w:pPr>
        <w:ind w:left="1776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1B01704"/>
    <w:multiLevelType w:val="hybridMultilevel"/>
    <w:tmpl w:val="A9A6F5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2B3E6B"/>
    <w:multiLevelType w:val="hybridMultilevel"/>
    <w:tmpl w:val="A4DABE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1F36C0"/>
    <w:multiLevelType w:val="hybridMultilevel"/>
    <w:tmpl w:val="1D603E30"/>
    <w:lvl w:ilvl="0" w:tplc="4B6CF8D2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67D48A5"/>
    <w:multiLevelType w:val="hybridMultilevel"/>
    <w:tmpl w:val="58B8E06A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37" w15:restartNumberingAfterBreak="0">
    <w:nsid w:val="57AC3B88"/>
    <w:multiLevelType w:val="hybridMultilevel"/>
    <w:tmpl w:val="B28C3774"/>
    <w:lvl w:ilvl="0" w:tplc="98DE2C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7E11400"/>
    <w:multiLevelType w:val="hybridMultilevel"/>
    <w:tmpl w:val="8CB0A5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1B479C"/>
    <w:multiLevelType w:val="hybridMultilevel"/>
    <w:tmpl w:val="F8CE83EE"/>
    <w:lvl w:ilvl="0" w:tplc="7682DC52">
      <w:start w:val="1"/>
      <w:numFmt w:val="decimal"/>
      <w:lvlText w:val="%1)"/>
      <w:lvlJc w:val="left"/>
      <w:pPr>
        <w:ind w:left="114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0" w15:restartNumberingAfterBreak="0">
    <w:nsid w:val="5C6E3227"/>
    <w:multiLevelType w:val="hybridMultilevel"/>
    <w:tmpl w:val="4596E3BE"/>
    <w:lvl w:ilvl="0" w:tplc="49A4655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39E78BE"/>
    <w:multiLevelType w:val="hybridMultilevel"/>
    <w:tmpl w:val="FA786F2E"/>
    <w:lvl w:ilvl="0" w:tplc="F26496D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673E057B"/>
    <w:multiLevelType w:val="multilevel"/>
    <w:tmpl w:val="0415001D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1004" w:hanging="360"/>
      </w:pPr>
    </w:lvl>
    <w:lvl w:ilvl="2">
      <w:start w:val="1"/>
      <w:numFmt w:val="lowerRoman"/>
      <w:lvlText w:val="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lowerLetter"/>
      <w:lvlText w:val="(%5)"/>
      <w:lvlJc w:val="left"/>
      <w:pPr>
        <w:ind w:left="2084" w:hanging="360"/>
      </w:pPr>
    </w:lvl>
    <w:lvl w:ilvl="5">
      <w:start w:val="1"/>
      <w:numFmt w:val="lowerRoman"/>
      <w:lvlText w:val="(%6)"/>
      <w:lvlJc w:val="left"/>
      <w:pPr>
        <w:ind w:left="2444" w:hanging="360"/>
      </w:pPr>
    </w:lvl>
    <w:lvl w:ilvl="6">
      <w:start w:val="1"/>
      <w:numFmt w:val="decimal"/>
      <w:lvlText w:val="%7."/>
      <w:lvlJc w:val="left"/>
      <w:pPr>
        <w:ind w:left="2804" w:hanging="360"/>
      </w:pPr>
    </w:lvl>
    <w:lvl w:ilvl="7">
      <w:start w:val="1"/>
      <w:numFmt w:val="lowerLetter"/>
      <w:lvlText w:val="%8."/>
      <w:lvlJc w:val="left"/>
      <w:pPr>
        <w:ind w:left="3164" w:hanging="360"/>
      </w:pPr>
    </w:lvl>
    <w:lvl w:ilvl="8">
      <w:start w:val="1"/>
      <w:numFmt w:val="lowerRoman"/>
      <w:lvlText w:val="%9."/>
      <w:lvlJc w:val="left"/>
      <w:pPr>
        <w:ind w:left="3524" w:hanging="360"/>
      </w:pPr>
    </w:lvl>
  </w:abstractNum>
  <w:abstractNum w:abstractNumId="43" w15:restartNumberingAfterBreak="0">
    <w:nsid w:val="6CB105F8"/>
    <w:multiLevelType w:val="hybridMultilevel"/>
    <w:tmpl w:val="778A74AC"/>
    <w:lvl w:ilvl="0" w:tplc="B8FE7D0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651C44"/>
    <w:multiLevelType w:val="hybridMultilevel"/>
    <w:tmpl w:val="00868F14"/>
    <w:lvl w:ilvl="0" w:tplc="D2A8FB5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5" w15:restartNumberingAfterBreak="0">
    <w:nsid w:val="701C2E8F"/>
    <w:multiLevelType w:val="hybridMultilevel"/>
    <w:tmpl w:val="810AD8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AA2B76"/>
    <w:multiLevelType w:val="hybridMultilevel"/>
    <w:tmpl w:val="1F405DA6"/>
    <w:lvl w:ilvl="0" w:tplc="F34070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67541A8"/>
    <w:multiLevelType w:val="hybridMultilevel"/>
    <w:tmpl w:val="AAD8B2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4696718">
    <w:abstractNumId w:val="44"/>
  </w:num>
  <w:num w:numId="2" w16cid:durableId="1603297942">
    <w:abstractNumId w:val="26"/>
  </w:num>
  <w:num w:numId="3" w16cid:durableId="843780850">
    <w:abstractNumId w:val="14"/>
  </w:num>
  <w:num w:numId="4" w16cid:durableId="952060295">
    <w:abstractNumId w:val="10"/>
  </w:num>
  <w:num w:numId="5" w16cid:durableId="1416317219">
    <w:abstractNumId w:val="31"/>
  </w:num>
  <w:num w:numId="6" w16cid:durableId="936789359">
    <w:abstractNumId w:val="18"/>
  </w:num>
  <w:num w:numId="7" w16cid:durableId="1342901037">
    <w:abstractNumId w:val="7"/>
  </w:num>
  <w:num w:numId="8" w16cid:durableId="1303577491">
    <w:abstractNumId w:val="8"/>
  </w:num>
  <w:num w:numId="9" w16cid:durableId="964385244">
    <w:abstractNumId w:val="42"/>
  </w:num>
  <w:num w:numId="10" w16cid:durableId="61479605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64672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00458455">
    <w:abstractNumId w:val="6"/>
  </w:num>
  <w:num w:numId="13" w16cid:durableId="2016107295">
    <w:abstractNumId w:val="9"/>
  </w:num>
  <w:num w:numId="14" w16cid:durableId="1392848945">
    <w:abstractNumId w:val="16"/>
  </w:num>
  <w:num w:numId="15" w16cid:durableId="1889028869">
    <w:abstractNumId w:val="15"/>
  </w:num>
  <w:num w:numId="16" w16cid:durableId="567037218">
    <w:abstractNumId w:val="46"/>
  </w:num>
  <w:num w:numId="17" w16cid:durableId="1271158908">
    <w:abstractNumId w:val="39"/>
  </w:num>
  <w:num w:numId="18" w16cid:durableId="2081245676">
    <w:abstractNumId w:val="5"/>
  </w:num>
  <w:num w:numId="19" w16cid:durableId="1072967124">
    <w:abstractNumId w:val="40"/>
  </w:num>
  <w:num w:numId="20" w16cid:durableId="517699091">
    <w:abstractNumId w:val="5"/>
  </w:num>
  <w:num w:numId="21" w16cid:durableId="463305998">
    <w:abstractNumId w:val="21"/>
  </w:num>
  <w:num w:numId="22" w16cid:durableId="757211250">
    <w:abstractNumId w:val="35"/>
  </w:num>
  <w:num w:numId="23" w16cid:durableId="157237612">
    <w:abstractNumId w:val="38"/>
  </w:num>
  <w:num w:numId="24" w16cid:durableId="658197698">
    <w:abstractNumId w:val="37"/>
  </w:num>
  <w:num w:numId="25" w16cid:durableId="1328023897">
    <w:abstractNumId w:val="34"/>
  </w:num>
  <w:num w:numId="26" w16cid:durableId="804389992">
    <w:abstractNumId w:val="22"/>
  </w:num>
  <w:num w:numId="27" w16cid:durableId="1740665036">
    <w:abstractNumId w:val="29"/>
  </w:num>
  <w:num w:numId="28" w16cid:durableId="1584947271">
    <w:abstractNumId w:val="26"/>
  </w:num>
  <w:num w:numId="29" w16cid:durableId="89662704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74539374">
    <w:abstractNumId w:val="28"/>
  </w:num>
  <w:num w:numId="31" w16cid:durableId="1608393947">
    <w:abstractNumId w:val="23"/>
  </w:num>
  <w:num w:numId="32" w16cid:durableId="1104377912">
    <w:abstractNumId w:val="27"/>
  </w:num>
  <w:num w:numId="33" w16cid:durableId="5699293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25986143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409303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88601002">
    <w:abstractNumId w:val="30"/>
  </w:num>
  <w:num w:numId="37" w16cid:durableId="3758130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49817176">
    <w:abstractNumId w:val="12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184900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69380494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0783969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101836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167576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52043207">
    <w:abstractNumId w:val="13"/>
  </w:num>
  <w:num w:numId="45" w16cid:durableId="1321546883">
    <w:abstractNumId w:val="20"/>
  </w:num>
  <w:num w:numId="46" w16cid:durableId="593587315">
    <w:abstractNumId w:val="24"/>
  </w:num>
  <w:num w:numId="47" w16cid:durableId="1803965635">
    <w:abstractNumId w:val="41"/>
  </w:num>
  <w:num w:numId="48" w16cid:durableId="2094083330">
    <w:abstractNumId w:val="43"/>
  </w:num>
  <w:num w:numId="49" w16cid:durableId="390463622">
    <w:abstractNumId w:val="33"/>
  </w:num>
  <w:num w:numId="50" w16cid:durableId="877661999">
    <w:abstractNumId w:val="4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5A0"/>
    <w:rsid w:val="00011337"/>
    <w:rsid w:val="00011979"/>
    <w:rsid w:val="0001516A"/>
    <w:rsid w:val="0002024B"/>
    <w:rsid w:val="00022C37"/>
    <w:rsid w:val="00023788"/>
    <w:rsid w:val="00026BC7"/>
    <w:rsid w:val="00031011"/>
    <w:rsid w:val="00035D24"/>
    <w:rsid w:val="000436B6"/>
    <w:rsid w:val="00044345"/>
    <w:rsid w:val="0004599D"/>
    <w:rsid w:val="0005718E"/>
    <w:rsid w:val="00066772"/>
    <w:rsid w:val="00071991"/>
    <w:rsid w:val="0007218F"/>
    <w:rsid w:val="0007331B"/>
    <w:rsid w:val="00075091"/>
    <w:rsid w:val="00084FDC"/>
    <w:rsid w:val="0009244C"/>
    <w:rsid w:val="00094CD5"/>
    <w:rsid w:val="000965C4"/>
    <w:rsid w:val="000A0404"/>
    <w:rsid w:val="000A0AED"/>
    <w:rsid w:val="000A3FB6"/>
    <w:rsid w:val="000A557C"/>
    <w:rsid w:val="000A73E6"/>
    <w:rsid w:val="000A7B97"/>
    <w:rsid w:val="000B2DF9"/>
    <w:rsid w:val="000B3318"/>
    <w:rsid w:val="000B4F89"/>
    <w:rsid w:val="000B7D4E"/>
    <w:rsid w:val="000C0360"/>
    <w:rsid w:val="000C3074"/>
    <w:rsid w:val="000D06CB"/>
    <w:rsid w:val="000D663B"/>
    <w:rsid w:val="000E0694"/>
    <w:rsid w:val="000E7033"/>
    <w:rsid w:val="00104048"/>
    <w:rsid w:val="001065A0"/>
    <w:rsid w:val="001065EB"/>
    <w:rsid w:val="00106A01"/>
    <w:rsid w:val="00112836"/>
    <w:rsid w:val="00112F67"/>
    <w:rsid w:val="0011381A"/>
    <w:rsid w:val="001250A7"/>
    <w:rsid w:val="00131932"/>
    <w:rsid w:val="001353A7"/>
    <w:rsid w:val="00137B69"/>
    <w:rsid w:val="001416FE"/>
    <w:rsid w:val="001426FE"/>
    <w:rsid w:val="001464B6"/>
    <w:rsid w:val="001465A4"/>
    <w:rsid w:val="00151F0D"/>
    <w:rsid w:val="00154489"/>
    <w:rsid w:val="00155716"/>
    <w:rsid w:val="00164A07"/>
    <w:rsid w:val="001756DE"/>
    <w:rsid w:val="00177CBC"/>
    <w:rsid w:val="001956C1"/>
    <w:rsid w:val="001970D0"/>
    <w:rsid w:val="001A2F4F"/>
    <w:rsid w:val="001A5CA2"/>
    <w:rsid w:val="001B01A8"/>
    <w:rsid w:val="001B0FCD"/>
    <w:rsid w:val="001C73C9"/>
    <w:rsid w:val="001F4F10"/>
    <w:rsid w:val="001F52C9"/>
    <w:rsid w:val="00201081"/>
    <w:rsid w:val="00212C1F"/>
    <w:rsid w:val="00216310"/>
    <w:rsid w:val="0022218A"/>
    <w:rsid w:val="00237E2D"/>
    <w:rsid w:val="00242999"/>
    <w:rsid w:val="00245087"/>
    <w:rsid w:val="00245BDD"/>
    <w:rsid w:val="0025028D"/>
    <w:rsid w:val="00250AFD"/>
    <w:rsid w:val="00251768"/>
    <w:rsid w:val="00253740"/>
    <w:rsid w:val="00253F9B"/>
    <w:rsid w:val="00262806"/>
    <w:rsid w:val="00263C2C"/>
    <w:rsid w:val="00265746"/>
    <w:rsid w:val="00271D4F"/>
    <w:rsid w:val="002748C4"/>
    <w:rsid w:val="0028396D"/>
    <w:rsid w:val="002854AA"/>
    <w:rsid w:val="00290F4A"/>
    <w:rsid w:val="002941B0"/>
    <w:rsid w:val="00294683"/>
    <w:rsid w:val="002A378A"/>
    <w:rsid w:val="002A6E58"/>
    <w:rsid w:val="002B20A9"/>
    <w:rsid w:val="002B4D96"/>
    <w:rsid w:val="002C3E55"/>
    <w:rsid w:val="002D57D5"/>
    <w:rsid w:val="002D5CF9"/>
    <w:rsid w:val="002E135C"/>
    <w:rsid w:val="002E60E7"/>
    <w:rsid w:val="00303C58"/>
    <w:rsid w:val="003059CE"/>
    <w:rsid w:val="003064FC"/>
    <w:rsid w:val="0030789E"/>
    <w:rsid w:val="00310C27"/>
    <w:rsid w:val="00314571"/>
    <w:rsid w:val="003171AA"/>
    <w:rsid w:val="003203F1"/>
    <w:rsid w:val="00320470"/>
    <w:rsid w:val="00330C12"/>
    <w:rsid w:val="0034163F"/>
    <w:rsid w:val="0034180E"/>
    <w:rsid w:val="003437EA"/>
    <w:rsid w:val="0034607A"/>
    <w:rsid w:val="003502EE"/>
    <w:rsid w:val="0035196D"/>
    <w:rsid w:val="00356AD2"/>
    <w:rsid w:val="00360B80"/>
    <w:rsid w:val="00362FC9"/>
    <w:rsid w:val="003645A6"/>
    <w:rsid w:val="003645B8"/>
    <w:rsid w:val="00373BCC"/>
    <w:rsid w:val="00374F87"/>
    <w:rsid w:val="00377034"/>
    <w:rsid w:val="00382E2B"/>
    <w:rsid w:val="00383D05"/>
    <w:rsid w:val="00384992"/>
    <w:rsid w:val="00386A1E"/>
    <w:rsid w:val="003A64F4"/>
    <w:rsid w:val="003A7145"/>
    <w:rsid w:val="003B41D2"/>
    <w:rsid w:val="003B77F3"/>
    <w:rsid w:val="003C2666"/>
    <w:rsid w:val="003D0103"/>
    <w:rsid w:val="003D1198"/>
    <w:rsid w:val="003E071A"/>
    <w:rsid w:val="003E123D"/>
    <w:rsid w:val="003E6BAA"/>
    <w:rsid w:val="003F12F9"/>
    <w:rsid w:val="003F35A0"/>
    <w:rsid w:val="00401FAB"/>
    <w:rsid w:val="00403176"/>
    <w:rsid w:val="004035A0"/>
    <w:rsid w:val="00403A9E"/>
    <w:rsid w:val="00404D21"/>
    <w:rsid w:val="00406CAD"/>
    <w:rsid w:val="004111DD"/>
    <w:rsid w:val="004130AA"/>
    <w:rsid w:val="004137F7"/>
    <w:rsid w:val="004145EB"/>
    <w:rsid w:val="00417C63"/>
    <w:rsid w:val="004222CE"/>
    <w:rsid w:val="00436659"/>
    <w:rsid w:val="004368A1"/>
    <w:rsid w:val="004372B5"/>
    <w:rsid w:val="004472BD"/>
    <w:rsid w:val="004478E8"/>
    <w:rsid w:val="00450BA3"/>
    <w:rsid w:val="00454DB6"/>
    <w:rsid w:val="00465A3F"/>
    <w:rsid w:val="00465E3F"/>
    <w:rsid w:val="00466001"/>
    <w:rsid w:val="00473203"/>
    <w:rsid w:val="004825CC"/>
    <w:rsid w:val="004908EF"/>
    <w:rsid w:val="004915E7"/>
    <w:rsid w:val="004A26C0"/>
    <w:rsid w:val="004A5662"/>
    <w:rsid w:val="004B163D"/>
    <w:rsid w:val="004B4502"/>
    <w:rsid w:val="004B49D5"/>
    <w:rsid w:val="004B5428"/>
    <w:rsid w:val="004B6791"/>
    <w:rsid w:val="004B695F"/>
    <w:rsid w:val="004C3E46"/>
    <w:rsid w:val="004C47A7"/>
    <w:rsid w:val="004D41C5"/>
    <w:rsid w:val="004E0872"/>
    <w:rsid w:val="004E0FE5"/>
    <w:rsid w:val="004E122F"/>
    <w:rsid w:val="004E6463"/>
    <w:rsid w:val="004E64A5"/>
    <w:rsid w:val="004F4BBD"/>
    <w:rsid w:val="0050153D"/>
    <w:rsid w:val="00504D2E"/>
    <w:rsid w:val="0050596B"/>
    <w:rsid w:val="00521699"/>
    <w:rsid w:val="00523CFA"/>
    <w:rsid w:val="00527072"/>
    <w:rsid w:val="005358AD"/>
    <w:rsid w:val="00543FFF"/>
    <w:rsid w:val="0054745E"/>
    <w:rsid w:val="00556883"/>
    <w:rsid w:val="00557E5A"/>
    <w:rsid w:val="005752C1"/>
    <w:rsid w:val="00576A28"/>
    <w:rsid w:val="005773D1"/>
    <w:rsid w:val="00582B01"/>
    <w:rsid w:val="0058506D"/>
    <w:rsid w:val="00585C4D"/>
    <w:rsid w:val="00595A43"/>
    <w:rsid w:val="0059712D"/>
    <w:rsid w:val="00597D8C"/>
    <w:rsid w:val="005A314A"/>
    <w:rsid w:val="005A4AFF"/>
    <w:rsid w:val="005A64BD"/>
    <w:rsid w:val="005A7AD9"/>
    <w:rsid w:val="005B0022"/>
    <w:rsid w:val="005C46C6"/>
    <w:rsid w:val="005C54FD"/>
    <w:rsid w:val="005C7A70"/>
    <w:rsid w:val="005D11E0"/>
    <w:rsid w:val="005D2CAA"/>
    <w:rsid w:val="005E3ED8"/>
    <w:rsid w:val="005E557C"/>
    <w:rsid w:val="005F050D"/>
    <w:rsid w:val="005F0790"/>
    <w:rsid w:val="005F14D7"/>
    <w:rsid w:val="00600D2F"/>
    <w:rsid w:val="00613391"/>
    <w:rsid w:val="00614B30"/>
    <w:rsid w:val="0061579B"/>
    <w:rsid w:val="006209CB"/>
    <w:rsid w:val="0062128C"/>
    <w:rsid w:val="00622ABE"/>
    <w:rsid w:val="006243CC"/>
    <w:rsid w:val="00626246"/>
    <w:rsid w:val="00637BFD"/>
    <w:rsid w:val="00641589"/>
    <w:rsid w:val="00645373"/>
    <w:rsid w:val="0064667B"/>
    <w:rsid w:val="00650406"/>
    <w:rsid w:val="006605B9"/>
    <w:rsid w:val="0066126F"/>
    <w:rsid w:val="00661C8F"/>
    <w:rsid w:val="00662631"/>
    <w:rsid w:val="0066544D"/>
    <w:rsid w:val="00667739"/>
    <w:rsid w:val="006726CA"/>
    <w:rsid w:val="00686179"/>
    <w:rsid w:val="00686594"/>
    <w:rsid w:val="006871DA"/>
    <w:rsid w:val="00693E1E"/>
    <w:rsid w:val="0069410B"/>
    <w:rsid w:val="006A18C1"/>
    <w:rsid w:val="006B59EA"/>
    <w:rsid w:val="006C5ACF"/>
    <w:rsid w:val="006C7E14"/>
    <w:rsid w:val="006D193A"/>
    <w:rsid w:val="006D5C23"/>
    <w:rsid w:val="006E12D6"/>
    <w:rsid w:val="006E18B7"/>
    <w:rsid w:val="006E4294"/>
    <w:rsid w:val="006E56CD"/>
    <w:rsid w:val="006E57F6"/>
    <w:rsid w:val="006E7B5D"/>
    <w:rsid w:val="006F52D2"/>
    <w:rsid w:val="006F6874"/>
    <w:rsid w:val="006F6F4A"/>
    <w:rsid w:val="00703078"/>
    <w:rsid w:val="007031D9"/>
    <w:rsid w:val="00704AE9"/>
    <w:rsid w:val="00707AE8"/>
    <w:rsid w:val="00711BA1"/>
    <w:rsid w:val="00721060"/>
    <w:rsid w:val="007254F5"/>
    <w:rsid w:val="00726D48"/>
    <w:rsid w:val="00727A1D"/>
    <w:rsid w:val="00732104"/>
    <w:rsid w:val="00743862"/>
    <w:rsid w:val="0074695F"/>
    <w:rsid w:val="0074697F"/>
    <w:rsid w:val="00755CAA"/>
    <w:rsid w:val="00756F84"/>
    <w:rsid w:val="00760E61"/>
    <w:rsid w:val="007722D4"/>
    <w:rsid w:val="00793184"/>
    <w:rsid w:val="0079438B"/>
    <w:rsid w:val="007954C6"/>
    <w:rsid w:val="00796CDC"/>
    <w:rsid w:val="00797C8C"/>
    <w:rsid w:val="007A10AB"/>
    <w:rsid w:val="007B0856"/>
    <w:rsid w:val="007B089A"/>
    <w:rsid w:val="007B6C94"/>
    <w:rsid w:val="007C2839"/>
    <w:rsid w:val="007C2C29"/>
    <w:rsid w:val="007C312F"/>
    <w:rsid w:val="007D7D68"/>
    <w:rsid w:val="007D7FF4"/>
    <w:rsid w:val="007E1F7C"/>
    <w:rsid w:val="007E21FD"/>
    <w:rsid w:val="007E4040"/>
    <w:rsid w:val="007E4E40"/>
    <w:rsid w:val="007E5FE8"/>
    <w:rsid w:val="007E7E90"/>
    <w:rsid w:val="007F145B"/>
    <w:rsid w:val="007F1EEF"/>
    <w:rsid w:val="007F315A"/>
    <w:rsid w:val="007F3D4D"/>
    <w:rsid w:val="007F733B"/>
    <w:rsid w:val="008128D8"/>
    <w:rsid w:val="00812AB0"/>
    <w:rsid w:val="008154C0"/>
    <w:rsid w:val="008155CA"/>
    <w:rsid w:val="00817499"/>
    <w:rsid w:val="0082134A"/>
    <w:rsid w:val="008215FF"/>
    <w:rsid w:val="00830E3A"/>
    <w:rsid w:val="0083198F"/>
    <w:rsid w:val="00840E15"/>
    <w:rsid w:val="008422BD"/>
    <w:rsid w:val="0084412D"/>
    <w:rsid w:val="00844C41"/>
    <w:rsid w:val="00846C74"/>
    <w:rsid w:val="008536BF"/>
    <w:rsid w:val="00857E9E"/>
    <w:rsid w:val="0086387F"/>
    <w:rsid w:val="0087059A"/>
    <w:rsid w:val="00882BD2"/>
    <w:rsid w:val="0089424D"/>
    <w:rsid w:val="008B050B"/>
    <w:rsid w:val="008B1FDA"/>
    <w:rsid w:val="008B4B1E"/>
    <w:rsid w:val="008B5F0D"/>
    <w:rsid w:val="008C0326"/>
    <w:rsid w:val="008C085B"/>
    <w:rsid w:val="008C0ABA"/>
    <w:rsid w:val="008C20B9"/>
    <w:rsid w:val="008C37A5"/>
    <w:rsid w:val="008C4B28"/>
    <w:rsid w:val="008C5F1D"/>
    <w:rsid w:val="008D1415"/>
    <w:rsid w:val="008D2F4A"/>
    <w:rsid w:val="008D6F2C"/>
    <w:rsid w:val="008E538D"/>
    <w:rsid w:val="008F0E59"/>
    <w:rsid w:val="008F3FB5"/>
    <w:rsid w:val="00905117"/>
    <w:rsid w:val="00905324"/>
    <w:rsid w:val="009072B4"/>
    <w:rsid w:val="00911541"/>
    <w:rsid w:val="00912A54"/>
    <w:rsid w:val="00912C1D"/>
    <w:rsid w:val="00913292"/>
    <w:rsid w:val="009161AC"/>
    <w:rsid w:val="0091649B"/>
    <w:rsid w:val="009169DF"/>
    <w:rsid w:val="00917197"/>
    <w:rsid w:val="00923116"/>
    <w:rsid w:val="0092387D"/>
    <w:rsid w:val="009330D8"/>
    <w:rsid w:val="00935F7A"/>
    <w:rsid w:val="009361B0"/>
    <w:rsid w:val="009369B7"/>
    <w:rsid w:val="00941FBD"/>
    <w:rsid w:val="00951110"/>
    <w:rsid w:val="00953113"/>
    <w:rsid w:val="009569F6"/>
    <w:rsid w:val="00961A59"/>
    <w:rsid w:val="00962913"/>
    <w:rsid w:val="00967FA8"/>
    <w:rsid w:val="00973429"/>
    <w:rsid w:val="0097607D"/>
    <w:rsid w:val="009827C6"/>
    <w:rsid w:val="00983D53"/>
    <w:rsid w:val="009905C3"/>
    <w:rsid w:val="00991F68"/>
    <w:rsid w:val="00994B4B"/>
    <w:rsid w:val="0099665A"/>
    <w:rsid w:val="009A3BCB"/>
    <w:rsid w:val="009A7F1A"/>
    <w:rsid w:val="009B0BE0"/>
    <w:rsid w:val="009B13BC"/>
    <w:rsid w:val="009B3A14"/>
    <w:rsid w:val="009B49AE"/>
    <w:rsid w:val="009B5853"/>
    <w:rsid w:val="009B787E"/>
    <w:rsid w:val="009C272E"/>
    <w:rsid w:val="009C7508"/>
    <w:rsid w:val="009D0E30"/>
    <w:rsid w:val="009D11A2"/>
    <w:rsid w:val="009D36F2"/>
    <w:rsid w:val="009E0432"/>
    <w:rsid w:val="009F1ABC"/>
    <w:rsid w:val="009F22C6"/>
    <w:rsid w:val="009F251A"/>
    <w:rsid w:val="009F7D69"/>
    <w:rsid w:val="00A02414"/>
    <w:rsid w:val="00A2083C"/>
    <w:rsid w:val="00A22CF4"/>
    <w:rsid w:val="00A24D9B"/>
    <w:rsid w:val="00A25383"/>
    <w:rsid w:val="00A322D8"/>
    <w:rsid w:val="00A4600F"/>
    <w:rsid w:val="00A52373"/>
    <w:rsid w:val="00A70550"/>
    <w:rsid w:val="00A72E74"/>
    <w:rsid w:val="00A769F1"/>
    <w:rsid w:val="00A7774D"/>
    <w:rsid w:val="00A80BC6"/>
    <w:rsid w:val="00A83FA0"/>
    <w:rsid w:val="00A87FE2"/>
    <w:rsid w:val="00A96066"/>
    <w:rsid w:val="00A97EA8"/>
    <w:rsid w:val="00AB34AE"/>
    <w:rsid w:val="00AC2F64"/>
    <w:rsid w:val="00AC67B2"/>
    <w:rsid w:val="00AD1559"/>
    <w:rsid w:val="00AD2C13"/>
    <w:rsid w:val="00AD4F0F"/>
    <w:rsid w:val="00AD5595"/>
    <w:rsid w:val="00AD75A5"/>
    <w:rsid w:val="00AD7752"/>
    <w:rsid w:val="00AE4996"/>
    <w:rsid w:val="00AE751A"/>
    <w:rsid w:val="00AF07A3"/>
    <w:rsid w:val="00AF2EB9"/>
    <w:rsid w:val="00AF3E6B"/>
    <w:rsid w:val="00AF64BA"/>
    <w:rsid w:val="00B009E8"/>
    <w:rsid w:val="00B05F62"/>
    <w:rsid w:val="00B07641"/>
    <w:rsid w:val="00B11C2C"/>
    <w:rsid w:val="00B1784D"/>
    <w:rsid w:val="00B17C5F"/>
    <w:rsid w:val="00B24BDD"/>
    <w:rsid w:val="00B26A31"/>
    <w:rsid w:val="00B306CE"/>
    <w:rsid w:val="00B34374"/>
    <w:rsid w:val="00B36A1C"/>
    <w:rsid w:val="00B37E0E"/>
    <w:rsid w:val="00B50525"/>
    <w:rsid w:val="00B5112D"/>
    <w:rsid w:val="00B5430E"/>
    <w:rsid w:val="00B66E88"/>
    <w:rsid w:val="00B731A8"/>
    <w:rsid w:val="00B77610"/>
    <w:rsid w:val="00B80216"/>
    <w:rsid w:val="00B96895"/>
    <w:rsid w:val="00BA6076"/>
    <w:rsid w:val="00BA6944"/>
    <w:rsid w:val="00BA7A0A"/>
    <w:rsid w:val="00BB1FE7"/>
    <w:rsid w:val="00BB2126"/>
    <w:rsid w:val="00BB3DD3"/>
    <w:rsid w:val="00BB6435"/>
    <w:rsid w:val="00BC1D79"/>
    <w:rsid w:val="00BC6CF6"/>
    <w:rsid w:val="00BD27FE"/>
    <w:rsid w:val="00BD5921"/>
    <w:rsid w:val="00BE4EFF"/>
    <w:rsid w:val="00BE64E6"/>
    <w:rsid w:val="00BE7A80"/>
    <w:rsid w:val="00BE7E8D"/>
    <w:rsid w:val="00C01C65"/>
    <w:rsid w:val="00C04CA3"/>
    <w:rsid w:val="00C0648E"/>
    <w:rsid w:val="00C107E1"/>
    <w:rsid w:val="00C11520"/>
    <w:rsid w:val="00C117CC"/>
    <w:rsid w:val="00C12E24"/>
    <w:rsid w:val="00C12F43"/>
    <w:rsid w:val="00C2188E"/>
    <w:rsid w:val="00C23C33"/>
    <w:rsid w:val="00C23F01"/>
    <w:rsid w:val="00C27646"/>
    <w:rsid w:val="00C30BB1"/>
    <w:rsid w:val="00C413DE"/>
    <w:rsid w:val="00C41523"/>
    <w:rsid w:val="00C41DC2"/>
    <w:rsid w:val="00C4371E"/>
    <w:rsid w:val="00C43F8C"/>
    <w:rsid w:val="00C50B55"/>
    <w:rsid w:val="00C55325"/>
    <w:rsid w:val="00C66259"/>
    <w:rsid w:val="00C67CE4"/>
    <w:rsid w:val="00C75F90"/>
    <w:rsid w:val="00C81140"/>
    <w:rsid w:val="00C83146"/>
    <w:rsid w:val="00C93CD9"/>
    <w:rsid w:val="00CA28AE"/>
    <w:rsid w:val="00CA4DF6"/>
    <w:rsid w:val="00CB12E1"/>
    <w:rsid w:val="00CB195F"/>
    <w:rsid w:val="00CD42C8"/>
    <w:rsid w:val="00CF267A"/>
    <w:rsid w:val="00D22431"/>
    <w:rsid w:val="00D22FE8"/>
    <w:rsid w:val="00D25D5F"/>
    <w:rsid w:val="00D329E3"/>
    <w:rsid w:val="00D32BBC"/>
    <w:rsid w:val="00D33CE0"/>
    <w:rsid w:val="00D403FE"/>
    <w:rsid w:val="00D54FC0"/>
    <w:rsid w:val="00D558A4"/>
    <w:rsid w:val="00D57DF5"/>
    <w:rsid w:val="00D60AFA"/>
    <w:rsid w:val="00D61655"/>
    <w:rsid w:val="00D61B49"/>
    <w:rsid w:val="00D6599E"/>
    <w:rsid w:val="00D6621A"/>
    <w:rsid w:val="00D73C3B"/>
    <w:rsid w:val="00D7519C"/>
    <w:rsid w:val="00D76E05"/>
    <w:rsid w:val="00D84DC4"/>
    <w:rsid w:val="00D9048B"/>
    <w:rsid w:val="00D91EBA"/>
    <w:rsid w:val="00DA025D"/>
    <w:rsid w:val="00DA295B"/>
    <w:rsid w:val="00DA4426"/>
    <w:rsid w:val="00DB3DD5"/>
    <w:rsid w:val="00DB601A"/>
    <w:rsid w:val="00DC1F84"/>
    <w:rsid w:val="00DD0D64"/>
    <w:rsid w:val="00DD27B7"/>
    <w:rsid w:val="00DE445D"/>
    <w:rsid w:val="00DF15C9"/>
    <w:rsid w:val="00E05956"/>
    <w:rsid w:val="00E0762B"/>
    <w:rsid w:val="00E07D17"/>
    <w:rsid w:val="00E13473"/>
    <w:rsid w:val="00E16273"/>
    <w:rsid w:val="00E17B63"/>
    <w:rsid w:val="00E17F9C"/>
    <w:rsid w:val="00E22D8F"/>
    <w:rsid w:val="00E2323B"/>
    <w:rsid w:val="00E30A18"/>
    <w:rsid w:val="00E33AE0"/>
    <w:rsid w:val="00E422AA"/>
    <w:rsid w:val="00E502F8"/>
    <w:rsid w:val="00E50FFB"/>
    <w:rsid w:val="00E55D4A"/>
    <w:rsid w:val="00E5633A"/>
    <w:rsid w:val="00E6147F"/>
    <w:rsid w:val="00E62484"/>
    <w:rsid w:val="00E625D0"/>
    <w:rsid w:val="00E625F7"/>
    <w:rsid w:val="00E634F4"/>
    <w:rsid w:val="00E6658A"/>
    <w:rsid w:val="00E67AF2"/>
    <w:rsid w:val="00E70E79"/>
    <w:rsid w:val="00E77716"/>
    <w:rsid w:val="00E94C48"/>
    <w:rsid w:val="00EA422F"/>
    <w:rsid w:val="00EB140C"/>
    <w:rsid w:val="00EB2FEE"/>
    <w:rsid w:val="00EC26B4"/>
    <w:rsid w:val="00EC2A86"/>
    <w:rsid w:val="00EC77AD"/>
    <w:rsid w:val="00ED0D59"/>
    <w:rsid w:val="00ED1736"/>
    <w:rsid w:val="00ED3BF1"/>
    <w:rsid w:val="00ED6CB8"/>
    <w:rsid w:val="00EE01C3"/>
    <w:rsid w:val="00EE0A20"/>
    <w:rsid w:val="00EE1C36"/>
    <w:rsid w:val="00EE4F27"/>
    <w:rsid w:val="00EF54D2"/>
    <w:rsid w:val="00F059F3"/>
    <w:rsid w:val="00F07CAE"/>
    <w:rsid w:val="00F10DC4"/>
    <w:rsid w:val="00F12B22"/>
    <w:rsid w:val="00F13802"/>
    <w:rsid w:val="00F14B99"/>
    <w:rsid w:val="00F169E4"/>
    <w:rsid w:val="00F217DA"/>
    <w:rsid w:val="00F277C9"/>
    <w:rsid w:val="00F368ED"/>
    <w:rsid w:val="00F44BF7"/>
    <w:rsid w:val="00F466A6"/>
    <w:rsid w:val="00F55CBF"/>
    <w:rsid w:val="00F60A57"/>
    <w:rsid w:val="00F648B7"/>
    <w:rsid w:val="00F67E2F"/>
    <w:rsid w:val="00F72ED0"/>
    <w:rsid w:val="00F76A04"/>
    <w:rsid w:val="00F848B3"/>
    <w:rsid w:val="00F86721"/>
    <w:rsid w:val="00F901FC"/>
    <w:rsid w:val="00FB05CA"/>
    <w:rsid w:val="00FB1644"/>
    <w:rsid w:val="00FB6D19"/>
    <w:rsid w:val="00FC089A"/>
    <w:rsid w:val="00FC10F8"/>
    <w:rsid w:val="00FC427A"/>
    <w:rsid w:val="00FC4A5D"/>
    <w:rsid w:val="00FC5BA5"/>
    <w:rsid w:val="00FD4061"/>
    <w:rsid w:val="00FD5E35"/>
    <w:rsid w:val="00FE17F2"/>
    <w:rsid w:val="00FE2036"/>
    <w:rsid w:val="00FE2A2F"/>
    <w:rsid w:val="00FE31A5"/>
    <w:rsid w:val="00FE56A9"/>
    <w:rsid w:val="00FF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3E5F9"/>
  <w15:chartTrackingRefBased/>
  <w15:docId w15:val="{6AC0D872-C4E3-4664-8301-3333F009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065A0"/>
    <w:pPr>
      <w:suppressAutoHyphens/>
    </w:pPr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C37A5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1065A0"/>
    <w:pPr>
      <w:suppressAutoHyphens w:val="0"/>
      <w:spacing w:before="100" w:beforeAutospacing="1" w:after="100" w:afterAutospacing="1"/>
    </w:pPr>
    <w:rPr>
      <w:rFonts w:ascii="Times New Roman" w:eastAsia="Calibri" w:hAnsi="Times New Roman" w:cs="Times New Roman"/>
      <w:kern w:val="0"/>
      <w:lang w:eastAsia="pl-PL" w:bidi="ar-SA"/>
    </w:rPr>
  </w:style>
  <w:style w:type="character" w:customStyle="1" w:styleId="apple-converted-space">
    <w:name w:val="apple-converted-space"/>
    <w:rsid w:val="001065A0"/>
    <w:rPr>
      <w:rFonts w:cs="Times New Roman"/>
    </w:rPr>
  </w:style>
  <w:style w:type="character" w:styleId="Hipercze">
    <w:name w:val="Hyperlink"/>
    <w:semiHidden/>
    <w:rsid w:val="001065A0"/>
    <w:rPr>
      <w:rFonts w:cs="Times New Roman"/>
      <w:color w:val="0000FF"/>
      <w:u w:val="single"/>
    </w:rPr>
  </w:style>
  <w:style w:type="character" w:customStyle="1" w:styleId="newscontent">
    <w:name w:val="news_content"/>
    <w:basedOn w:val="Domylnaczcionkaakapitu"/>
    <w:rsid w:val="001065A0"/>
  </w:style>
  <w:style w:type="paragraph" w:styleId="Akapitzlist">
    <w:name w:val="List Paragraph"/>
    <w:basedOn w:val="Normalny"/>
    <w:uiPriority w:val="34"/>
    <w:qFormat/>
    <w:rsid w:val="00373BCC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ekstdymka">
    <w:name w:val="Balloon Text"/>
    <w:basedOn w:val="Normalny"/>
    <w:link w:val="TekstdymkaZnak"/>
    <w:rsid w:val="006D193A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rsid w:val="006D193A"/>
    <w:rPr>
      <w:rFonts w:ascii="Segoe UI" w:eastAsia="Arial Unicode MS" w:hAnsi="Segoe UI" w:cs="Mangal"/>
      <w:kern w:val="1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rsid w:val="00362FC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link w:val="Nagwek"/>
    <w:rsid w:val="00362FC9"/>
    <w:rPr>
      <w:rFonts w:ascii="Liberation Serif" w:eastAsia="Arial Unicode MS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rsid w:val="00362FC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link w:val="Stopka"/>
    <w:rsid w:val="00362FC9"/>
    <w:rPr>
      <w:rFonts w:ascii="Liberation Serif" w:eastAsia="Arial Unicode MS" w:hAnsi="Liberation Serif" w:cs="Mangal"/>
      <w:kern w:val="1"/>
      <w:sz w:val="24"/>
      <w:szCs w:val="21"/>
      <w:lang w:eastAsia="zh-CN" w:bidi="hi-IN"/>
    </w:rPr>
  </w:style>
  <w:style w:type="character" w:styleId="Odwoaniedokomentarza">
    <w:name w:val="annotation reference"/>
    <w:rsid w:val="00AD775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7752"/>
    <w:rPr>
      <w:sz w:val="20"/>
      <w:szCs w:val="18"/>
    </w:rPr>
  </w:style>
  <w:style w:type="character" w:customStyle="1" w:styleId="TekstkomentarzaZnak">
    <w:name w:val="Tekst komentarza Znak"/>
    <w:link w:val="Tekstkomentarza"/>
    <w:rsid w:val="00AD7752"/>
    <w:rPr>
      <w:rFonts w:ascii="Liberation Serif" w:eastAsia="Arial Unicode MS" w:hAnsi="Liberation Serif" w:cs="Mangal"/>
      <w:kern w:val="1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rsid w:val="00AD7752"/>
    <w:rPr>
      <w:b/>
      <w:bCs/>
    </w:rPr>
  </w:style>
  <w:style w:type="character" w:customStyle="1" w:styleId="TematkomentarzaZnak">
    <w:name w:val="Temat komentarza Znak"/>
    <w:link w:val="Tematkomentarza"/>
    <w:rsid w:val="00AD7752"/>
    <w:rPr>
      <w:rFonts w:ascii="Liberation Serif" w:eastAsia="Arial Unicode MS" w:hAnsi="Liberation Serif" w:cs="Mangal"/>
      <w:b/>
      <w:bCs/>
      <w:kern w:val="1"/>
      <w:szCs w:val="18"/>
      <w:lang w:eastAsia="zh-CN" w:bidi="hi-IN"/>
    </w:rPr>
  </w:style>
  <w:style w:type="paragraph" w:customStyle="1" w:styleId="Akapitzlist1">
    <w:name w:val="Akapit z listą1"/>
    <w:rsid w:val="004111DD"/>
    <w:pPr>
      <w:widowControl w:val="0"/>
      <w:suppressAutoHyphens/>
      <w:ind w:left="720" w:firstLine="360"/>
    </w:pPr>
    <w:rPr>
      <w:rFonts w:ascii="Calibri" w:eastAsia="Lucida Sans Unicode" w:hAnsi="Calibri"/>
      <w:kern w:val="2"/>
      <w:sz w:val="22"/>
      <w:szCs w:val="22"/>
      <w:lang w:val="en-US" w:eastAsia="en-US" w:bidi="en-US"/>
    </w:rPr>
  </w:style>
  <w:style w:type="character" w:styleId="Uwydatnienie">
    <w:name w:val="Emphasis"/>
    <w:uiPriority w:val="20"/>
    <w:qFormat/>
    <w:rsid w:val="00AD2C13"/>
    <w:rPr>
      <w:i/>
      <w:iCs/>
    </w:rPr>
  </w:style>
  <w:style w:type="character" w:customStyle="1" w:styleId="Nagwek2Znak">
    <w:name w:val="Nagłówek 2 Znak"/>
    <w:basedOn w:val="Domylnaczcionkaakapitu"/>
    <w:link w:val="Nagwek2"/>
    <w:semiHidden/>
    <w:rsid w:val="008C37A5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paragraph" w:customStyle="1" w:styleId="Zawartotabeli">
    <w:name w:val="Zawartość tabeli"/>
    <w:basedOn w:val="Normalny"/>
    <w:rsid w:val="00AF64BA"/>
    <w:pPr>
      <w:suppressLineNumbers/>
    </w:pPr>
    <w:rPr>
      <w:rFonts w:ascii="Times New Roman" w:eastAsia="Times New Roman" w:hAnsi="Times New Roman" w:cs="Times New Roman"/>
      <w:kern w:val="0"/>
      <w:lang w:eastAsia="ar-SA" w:bidi="ar-SA"/>
    </w:rPr>
  </w:style>
  <w:style w:type="character" w:customStyle="1" w:styleId="ZnakZnak8">
    <w:name w:val="Znak Znak8"/>
    <w:rsid w:val="00A2083C"/>
    <w:rPr>
      <w:rFonts w:ascii="Cambria" w:hAnsi="Cambria"/>
      <w:b/>
      <w:bCs/>
      <w:sz w:val="26"/>
      <w:szCs w:val="26"/>
      <w:lang w:val="pl-PL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8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8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33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65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9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3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9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1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43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155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742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391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3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585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9914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440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257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5297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3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gk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06EC8-04C8-449B-B07E-C490F25B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1424</Words>
  <Characters>8546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</vt:lpstr>
    </vt:vector>
  </TitlesOfParts>
  <Company/>
  <LinksUpToDate>false</LinksUpToDate>
  <CharactersWithSpaces>9951</CharactersWithSpaces>
  <SharedDoc>false</SharedDoc>
  <HLinks>
    <vt:vector size="6" baseType="variant">
      <vt:variant>
        <vt:i4>524325</vt:i4>
      </vt:variant>
      <vt:variant>
        <vt:i4>0</vt:i4>
      </vt:variant>
      <vt:variant>
        <vt:i4>0</vt:i4>
      </vt:variant>
      <vt:variant>
        <vt:i4>5</vt:i4>
      </vt:variant>
      <vt:variant>
        <vt:lpwstr>mailto:info@ugk.pl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</dc:title>
  <dc:subject/>
  <dc:creator>M.Strzemieczna</dc:creator>
  <cp:keywords/>
  <cp:lastModifiedBy>Magdalena Marszałek</cp:lastModifiedBy>
  <cp:revision>36</cp:revision>
  <cp:lastPrinted>2026-02-27T08:35:00Z</cp:lastPrinted>
  <dcterms:created xsi:type="dcterms:W3CDTF">2025-12-11T11:57:00Z</dcterms:created>
  <dcterms:modified xsi:type="dcterms:W3CDTF">2026-09-22T05:37:00Z</dcterms:modified>
</cp:coreProperties>
</file>