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A558A" w14:textId="3BB8E7B9" w:rsidR="007C2839" w:rsidRPr="0092387D" w:rsidRDefault="00D61B49" w:rsidP="00374F87">
      <w:pPr>
        <w:shd w:val="clear" w:color="auto" w:fill="FFFFFF"/>
        <w:ind w:left="4248" w:firstLine="708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2387D">
        <w:rPr>
          <w:rFonts w:ascii="Times New Roman" w:hAnsi="Times New Roman" w:cs="Times New Roman"/>
          <w:bCs/>
          <w:sz w:val="16"/>
          <w:szCs w:val="16"/>
        </w:rPr>
        <w:t xml:space="preserve">Załącznik </w:t>
      </w:r>
      <w:r w:rsidR="00377034">
        <w:rPr>
          <w:rFonts w:ascii="Times New Roman" w:hAnsi="Times New Roman" w:cs="Times New Roman"/>
          <w:bCs/>
          <w:sz w:val="16"/>
          <w:szCs w:val="16"/>
        </w:rPr>
        <w:t>nr 1</w:t>
      </w:r>
      <w:r w:rsidR="004035A0" w:rsidRPr="0092387D">
        <w:rPr>
          <w:rFonts w:ascii="Times New Roman" w:hAnsi="Times New Roman" w:cs="Times New Roman"/>
          <w:bCs/>
          <w:sz w:val="16"/>
          <w:szCs w:val="16"/>
        </w:rPr>
        <w:t xml:space="preserve"> do Zarządzenia </w:t>
      </w:r>
      <w:r w:rsidR="007C2839" w:rsidRPr="0092387D">
        <w:rPr>
          <w:rFonts w:ascii="Times New Roman" w:hAnsi="Times New Roman" w:cs="Times New Roman"/>
          <w:bCs/>
          <w:sz w:val="16"/>
          <w:szCs w:val="16"/>
        </w:rPr>
        <w:t xml:space="preserve">Wójta Gminy Kobierzyce </w:t>
      </w:r>
    </w:p>
    <w:p w14:paraId="6A206B11" w14:textId="0D9165B3" w:rsidR="00FE2A2F" w:rsidRPr="0092387D" w:rsidRDefault="00721FC2" w:rsidP="00374F87">
      <w:pPr>
        <w:shd w:val="clear" w:color="auto" w:fill="FFFFFF"/>
        <w:ind w:left="4248" w:firstLine="708"/>
        <w:jc w:val="both"/>
        <w:rPr>
          <w:rFonts w:ascii="Times New Roman" w:hAnsi="Times New Roman" w:cs="Times New Roman"/>
          <w:b/>
          <w:bCs/>
          <w:spacing w:val="-2"/>
        </w:rPr>
      </w:pPr>
      <w:r>
        <w:rPr>
          <w:rFonts w:ascii="Times New Roman" w:hAnsi="Times New Roman" w:cs="Times New Roman"/>
          <w:bCs/>
          <w:sz w:val="16"/>
          <w:szCs w:val="16"/>
        </w:rPr>
        <w:t>n</w:t>
      </w:r>
      <w:r w:rsidR="004035A0" w:rsidRPr="0092387D">
        <w:rPr>
          <w:rFonts w:ascii="Times New Roman" w:hAnsi="Times New Roman" w:cs="Times New Roman"/>
          <w:bCs/>
          <w:sz w:val="16"/>
          <w:szCs w:val="16"/>
        </w:rPr>
        <w:t xml:space="preserve">r </w:t>
      </w:r>
      <w:r>
        <w:rPr>
          <w:rFonts w:ascii="Calibri" w:eastAsia="Times New Roman" w:hAnsi="Calibri" w:cs="Calibri"/>
          <w:bCs/>
          <w:kern w:val="0"/>
          <w:sz w:val="16"/>
          <w:szCs w:val="16"/>
          <w:lang w:eastAsia="pl-PL" w:bidi="ar-SA"/>
        </w:rPr>
        <w:t>RKiP</w:t>
      </w:r>
      <w:r w:rsidR="00941FBD">
        <w:rPr>
          <w:rFonts w:ascii="Calibri" w:eastAsia="Times New Roman" w:hAnsi="Calibri" w:cs="Calibri"/>
          <w:bCs/>
          <w:kern w:val="0"/>
          <w:sz w:val="16"/>
          <w:szCs w:val="16"/>
          <w:lang w:eastAsia="pl-PL" w:bidi="ar-SA"/>
        </w:rPr>
        <w:t>.0050.1</w:t>
      </w:r>
      <w:r w:rsidR="0057675B">
        <w:rPr>
          <w:rFonts w:ascii="Calibri" w:eastAsia="Times New Roman" w:hAnsi="Calibri" w:cs="Calibri"/>
          <w:bCs/>
          <w:kern w:val="0"/>
          <w:sz w:val="16"/>
          <w:szCs w:val="16"/>
          <w:lang w:eastAsia="pl-PL" w:bidi="ar-SA"/>
        </w:rPr>
        <w:t>.238.</w:t>
      </w:r>
      <w:r w:rsidR="00062B67">
        <w:rPr>
          <w:rFonts w:ascii="Calibri" w:eastAsia="Times New Roman" w:hAnsi="Calibri" w:cs="Calibri"/>
          <w:bCs/>
          <w:kern w:val="0"/>
          <w:sz w:val="16"/>
          <w:szCs w:val="16"/>
          <w:lang w:eastAsia="pl-PL" w:bidi="ar-SA"/>
        </w:rPr>
        <w:t>2</w:t>
      </w:r>
      <w:r w:rsidR="00622ABE">
        <w:rPr>
          <w:rFonts w:ascii="Calibri" w:eastAsia="Times New Roman" w:hAnsi="Calibri" w:cs="Calibri"/>
          <w:bCs/>
          <w:kern w:val="0"/>
          <w:sz w:val="16"/>
          <w:szCs w:val="16"/>
          <w:lang w:eastAsia="pl-PL" w:bidi="ar-SA"/>
        </w:rPr>
        <w:t>02</w:t>
      </w:r>
      <w:r w:rsidR="00366B88">
        <w:rPr>
          <w:rFonts w:ascii="Calibri" w:eastAsia="Times New Roman" w:hAnsi="Calibri" w:cs="Calibri"/>
          <w:bCs/>
          <w:kern w:val="0"/>
          <w:sz w:val="16"/>
          <w:szCs w:val="16"/>
          <w:lang w:eastAsia="pl-PL" w:bidi="ar-SA"/>
        </w:rPr>
        <w:t>6</w:t>
      </w:r>
      <w:r w:rsidR="00622ABE">
        <w:rPr>
          <w:rFonts w:ascii="Calibri" w:eastAsia="Times New Roman" w:hAnsi="Calibri" w:cs="Calibri"/>
          <w:bCs/>
          <w:kern w:val="0"/>
          <w:sz w:val="16"/>
          <w:szCs w:val="16"/>
          <w:lang w:eastAsia="pl-PL" w:bidi="ar-SA"/>
        </w:rPr>
        <w:t xml:space="preserve"> z dnia </w:t>
      </w:r>
      <w:r w:rsidR="0057675B">
        <w:rPr>
          <w:rFonts w:ascii="Calibri" w:eastAsia="Times New Roman" w:hAnsi="Calibri" w:cs="Calibri"/>
          <w:bCs/>
          <w:kern w:val="0"/>
          <w:sz w:val="16"/>
          <w:szCs w:val="16"/>
          <w:lang w:eastAsia="pl-PL" w:bidi="ar-SA"/>
        </w:rPr>
        <w:t>12.08.2026 r.</w:t>
      </w:r>
    </w:p>
    <w:p w14:paraId="78B86681" w14:textId="77777777" w:rsidR="004035A0" w:rsidRDefault="004035A0" w:rsidP="00374F87">
      <w:pPr>
        <w:pStyle w:val="NormalnyWeb"/>
        <w:shd w:val="clear" w:color="auto" w:fill="FFFFFF"/>
        <w:spacing w:before="0" w:beforeAutospacing="0" w:after="0" w:afterAutospacing="0"/>
        <w:rPr>
          <w:rFonts w:eastAsia="Arial Unicode MS"/>
          <w:b/>
          <w:bCs/>
        </w:rPr>
      </w:pPr>
    </w:p>
    <w:p w14:paraId="0536B267" w14:textId="77777777" w:rsidR="00817499" w:rsidRDefault="00817499" w:rsidP="00374F87">
      <w:pPr>
        <w:pStyle w:val="NormalnyWeb"/>
        <w:shd w:val="clear" w:color="auto" w:fill="FFFFFF"/>
        <w:spacing w:before="0" w:beforeAutospacing="0" w:after="0" w:afterAutospacing="0"/>
        <w:rPr>
          <w:rFonts w:eastAsia="Arial Unicode MS"/>
          <w:b/>
          <w:bCs/>
        </w:rPr>
      </w:pPr>
    </w:p>
    <w:p w14:paraId="1E66C9E6" w14:textId="77777777" w:rsidR="00817499" w:rsidRPr="0092387D" w:rsidRDefault="00817499" w:rsidP="00374F87">
      <w:pPr>
        <w:pStyle w:val="NormalnyWeb"/>
        <w:shd w:val="clear" w:color="auto" w:fill="FFFFFF"/>
        <w:spacing w:before="0" w:beforeAutospacing="0" w:after="0" w:afterAutospacing="0"/>
        <w:rPr>
          <w:rFonts w:eastAsia="Arial Unicode MS"/>
          <w:b/>
          <w:bCs/>
        </w:rPr>
      </w:pPr>
    </w:p>
    <w:p w14:paraId="55416251" w14:textId="32AA4FBB" w:rsidR="00D403FE" w:rsidRPr="00C23C33" w:rsidRDefault="00C04CA3" w:rsidP="000A0AED">
      <w:pPr>
        <w:pStyle w:val="NormalnyWeb"/>
        <w:spacing w:before="0" w:beforeAutospacing="0" w:after="0" w:afterAutospacing="0"/>
        <w:jc w:val="center"/>
        <w:rPr>
          <w:rFonts w:eastAsia="Times New Roman"/>
          <w:b/>
        </w:rPr>
      </w:pPr>
      <w:r w:rsidRPr="00C23C33">
        <w:rPr>
          <w:b/>
          <w:bCs/>
        </w:rPr>
        <w:t xml:space="preserve">Wójt Gminy Kobierzyce ogłasza nabór na kandydata na </w:t>
      </w:r>
      <w:r w:rsidRPr="00C23C33">
        <w:rPr>
          <w:b/>
        </w:rPr>
        <w:t>wolne stanowisk</w:t>
      </w:r>
      <w:r w:rsidR="004E122F">
        <w:rPr>
          <w:b/>
        </w:rPr>
        <w:t>o</w:t>
      </w:r>
      <w:r w:rsidRPr="00C23C33">
        <w:rPr>
          <w:b/>
        </w:rPr>
        <w:t xml:space="preserve"> urzędnicze</w:t>
      </w:r>
    </w:p>
    <w:p w14:paraId="48659637" w14:textId="77777777" w:rsidR="00EE1C36" w:rsidRPr="00C23C33" w:rsidRDefault="00EE1C36" w:rsidP="00374F87">
      <w:pPr>
        <w:jc w:val="both"/>
        <w:rPr>
          <w:rFonts w:ascii="Times New Roman" w:hAnsi="Times New Roman" w:cs="Times New Roman"/>
          <w:b/>
        </w:rPr>
      </w:pPr>
    </w:p>
    <w:p w14:paraId="7C409F2F" w14:textId="77777777" w:rsidR="009B0BE0" w:rsidRPr="00C23C33" w:rsidRDefault="009B0BE0" w:rsidP="00374F87">
      <w:pPr>
        <w:numPr>
          <w:ilvl w:val="0"/>
          <w:numId w:val="3"/>
        </w:numPr>
        <w:suppressAutoHyphens w:val="0"/>
        <w:rPr>
          <w:rFonts w:ascii="Times New Roman" w:hAnsi="Times New Roman" w:cs="Times New Roman"/>
          <w:b/>
          <w:u w:val="single"/>
        </w:rPr>
      </w:pPr>
      <w:r w:rsidRPr="00C23C33">
        <w:rPr>
          <w:rFonts w:ascii="Times New Roman" w:hAnsi="Times New Roman" w:cs="Times New Roman"/>
          <w:b/>
          <w:u w:val="single"/>
        </w:rPr>
        <w:t>Stanowisko pracy:</w:t>
      </w:r>
    </w:p>
    <w:p w14:paraId="5627BACB" w14:textId="77777777" w:rsidR="00EE1C36" w:rsidRPr="00C23C33" w:rsidRDefault="00EE1C36" w:rsidP="00EE1C36">
      <w:pPr>
        <w:suppressAutoHyphens w:val="0"/>
        <w:ind w:left="720"/>
        <w:rPr>
          <w:rFonts w:ascii="Times New Roman" w:hAnsi="Times New Roman" w:cs="Times New Roman"/>
          <w:b/>
          <w:u w:val="single"/>
        </w:rPr>
      </w:pPr>
    </w:p>
    <w:p w14:paraId="28D841EB" w14:textId="6C118760" w:rsidR="009B0BE0" w:rsidRPr="00C23C33" w:rsidRDefault="009B0BE0" w:rsidP="002748C4">
      <w:pPr>
        <w:spacing w:line="360" w:lineRule="auto"/>
        <w:ind w:left="567"/>
        <w:rPr>
          <w:rFonts w:ascii="Times New Roman" w:hAnsi="Times New Roman" w:cs="Times New Roman"/>
          <w:b/>
        </w:rPr>
      </w:pPr>
      <w:r w:rsidRPr="00C23C33">
        <w:rPr>
          <w:rFonts w:ascii="Times New Roman" w:hAnsi="Times New Roman" w:cs="Times New Roman"/>
          <w:b/>
        </w:rPr>
        <w:t xml:space="preserve">- </w:t>
      </w:r>
      <w:r w:rsidR="00BC1D79" w:rsidRPr="00C23C33">
        <w:rPr>
          <w:rFonts w:ascii="Times New Roman" w:hAnsi="Times New Roman" w:cs="Times New Roman"/>
          <w:b/>
        </w:rPr>
        <w:t>ds.</w:t>
      </w:r>
      <w:r w:rsidR="00BC1D79" w:rsidRPr="00C23C33">
        <w:rPr>
          <w:rFonts w:ascii="Times New Roman" w:hAnsi="Times New Roman" w:cs="Times New Roman"/>
        </w:rPr>
        <w:t xml:space="preserve"> </w:t>
      </w:r>
      <w:r w:rsidR="00322E5A">
        <w:rPr>
          <w:rFonts w:ascii="Times New Roman" w:hAnsi="Times New Roman" w:cs="Times New Roman"/>
          <w:b/>
        </w:rPr>
        <w:t>gospodarki odpadami</w:t>
      </w:r>
      <w:r w:rsidR="006D5C23" w:rsidRPr="00C23C33">
        <w:rPr>
          <w:rFonts w:ascii="Times New Roman" w:hAnsi="Times New Roman" w:cs="Times New Roman"/>
          <w:b/>
        </w:rPr>
        <w:t xml:space="preserve"> </w:t>
      </w:r>
      <w:r w:rsidRPr="00C23C33">
        <w:rPr>
          <w:rFonts w:ascii="Times New Roman" w:hAnsi="Times New Roman" w:cs="Times New Roman"/>
          <w:b/>
        </w:rPr>
        <w:t xml:space="preserve">w </w:t>
      </w:r>
      <w:r w:rsidR="0030789E" w:rsidRPr="00C23C33">
        <w:rPr>
          <w:rFonts w:ascii="Times New Roman" w:hAnsi="Times New Roman" w:cs="Times New Roman"/>
          <w:b/>
        </w:rPr>
        <w:t>Urzędzie Gminy</w:t>
      </w:r>
      <w:r w:rsidR="00EB2FEE" w:rsidRPr="00C23C33">
        <w:rPr>
          <w:rFonts w:ascii="Times New Roman" w:hAnsi="Times New Roman" w:cs="Times New Roman"/>
          <w:b/>
        </w:rPr>
        <w:t xml:space="preserve"> </w:t>
      </w:r>
      <w:r w:rsidRPr="00C23C33">
        <w:rPr>
          <w:rFonts w:ascii="Times New Roman" w:hAnsi="Times New Roman" w:cs="Times New Roman"/>
          <w:b/>
        </w:rPr>
        <w:t xml:space="preserve">w Kobierzycach, </w:t>
      </w:r>
      <w:r w:rsidR="00C04CA3" w:rsidRPr="00C23C33">
        <w:rPr>
          <w:rFonts w:ascii="Times New Roman" w:hAnsi="Times New Roman" w:cs="Times New Roman"/>
          <w:b/>
        </w:rPr>
        <w:t xml:space="preserve">al. Pałacowa </w:t>
      </w:r>
      <w:proofErr w:type="gramStart"/>
      <w:r w:rsidR="00C04CA3" w:rsidRPr="00C23C33">
        <w:rPr>
          <w:rFonts w:ascii="Times New Roman" w:hAnsi="Times New Roman" w:cs="Times New Roman"/>
          <w:b/>
        </w:rPr>
        <w:t>1</w:t>
      </w:r>
      <w:r w:rsidRPr="00C23C33">
        <w:rPr>
          <w:rFonts w:ascii="Times New Roman" w:hAnsi="Times New Roman" w:cs="Times New Roman"/>
          <w:b/>
        </w:rPr>
        <w:t xml:space="preserve">, </w:t>
      </w:r>
      <w:r w:rsidR="00EB2FEE" w:rsidRPr="00C23C33">
        <w:rPr>
          <w:rFonts w:ascii="Times New Roman" w:hAnsi="Times New Roman" w:cs="Times New Roman"/>
          <w:b/>
        </w:rPr>
        <w:t xml:space="preserve"> </w:t>
      </w:r>
      <w:r w:rsidR="00BF45C4">
        <w:rPr>
          <w:rFonts w:ascii="Times New Roman" w:hAnsi="Times New Roman" w:cs="Times New Roman"/>
          <w:b/>
        </w:rPr>
        <w:t xml:space="preserve"> </w:t>
      </w:r>
      <w:proofErr w:type="gramEnd"/>
      <w:r w:rsidR="00BF45C4">
        <w:rPr>
          <w:rFonts w:ascii="Times New Roman" w:hAnsi="Times New Roman" w:cs="Times New Roman"/>
          <w:b/>
        </w:rPr>
        <w:t xml:space="preserve">    </w:t>
      </w:r>
      <w:r w:rsidRPr="00C23C33">
        <w:rPr>
          <w:rFonts w:ascii="Times New Roman" w:hAnsi="Times New Roman" w:cs="Times New Roman"/>
          <w:b/>
        </w:rPr>
        <w:t>55-040 Kobierzyce,</w:t>
      </w:r>
    </w:p>
    <w:p w14:paraId="0B65B029" w14:textId="03189222" w:rsidR="009B0BE0" w:rsidRPr="00C23C33" w:rsidRDefault="009B0BE0" w:rsidP="0083198F">
      <w:pPr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 xml:space="preserve">          - liczba stanowisk pracy: </w:t>
      </w:r>
      <w:r w:rsidR="00864719">
        <w:rPr>
          <w:rFonts w:ascii="Times New Roman" w:hAnsi="Times New Roman" w:cs="Times New Roman"/>
          <w:b/>
        </w:rPr>
        <w:t>1</w:t>
      </w:r>
      <w:r w:rsidR="00EE4F27" w:rsidRPr="00C23C33">
        <w:rPr>
          <w:rFonts w:ascii="Times New Roman" w:hAnsi="Times New Roman" w:cs="Times New Roman"/>
        </w:rPr>
        <w:t>,</w:t>
      </w:r>
    </w:p>
    <w:p w14:paraId="5723DBED" w14:textId="193E2305" w:rsidR="009B0BE0" w:rsidRPr="00C23C33" w:rsidRDefault="009B0BE0" w:rsidP="0083198F">
      <w:pPr>
        <w:rPr>
          <w:rFonts w:ascii="Times New Roman" w:hAnsi="Times New Roman" w:cs="Times New Roman"/>
          <w:b/>
        </w:rPr>
      </w:pPr>
      <w:r w:rsidRPr="00C23C33">
        <w:rPr>
          <w:rFonts w:ascii="Times New Roman" w:hAnsi="Times New Roman" w:cs="Times New Roman"/>
        </w:rPr>
        <w:t xml:space="preserve">          - wymiar etatu:</w:t>
      </w:r>
      <w:r w:rsidR="005431C5">
        <w:rPr>
          <w:rFonts w:ascii="Times New Roman" w:hAnsi="Times New Roman" w:cs="Times New Roman"/>
          <w:b/>
        </w:rPr>
        <w:t xml:space="preserve"> </w:t>
      </w:r>
      <w:r w:rsidR="005431C5" w:rsidRPr="00C23C33">
        <w:rPr>
          <w:rFonts w:ascii="Times New Roman" w:hAnsi="Times New Roman" w:cs="Times New Roman"/>
          <w:b/>
        </w:rPr>
        <w:t>pełny wymiar czasu pracy,</w:t>
      </w:r>
    </w:p>
    <w:p w14:paraId="15B8F46F" w14:textId="1A63B333" w:rsidR="009B0BE0" w:rsidRPr="00C23C33" w:rsidRDefault="009B0BE0" w:rsidP="0083198F">
      <w:pPr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 xml:space="preserve">          - przewidywany termin zatrudnienia: </w:t>
      </w:r>
      <w:r w:rsidR="000B2DF9" w:rsidRPr="000B2DF9">
        <w:rPr>
          <w:rFonts w:ascii="Times New Roman" w:hAnsi="Times New Roman" w:cs="Times New Roman"/>
          <w:b/>
          <w:bCs/>
        </w:rPr>
        <w:t>I</w:t>
      </w:r>
      <w:r w:rsidR="00337FBA">
        <w:rPr>
          <w:rFonts w:ascii="Times New Roman" w:hAnsi="Times New Roman" w:cs="Times New Roman"/>
          <w:b/>
          <w:bCs/>
        </w:rPr>
        <w:t>II</w:t>
      </w:r>
      <w:r w:rsidR="00756F84" w:rsidRPr="00C23C33">
        <w:rPr>
          <w:rFonts w:ascii="Times New Roman" w:hAnsi="Times New Roman" w:cs="Times New Roman"/>
          <w:b/>
        </w:rPr>
        <w:t xml:space="preserve"> </w:t>
      </w:r>
      <w:r w:rsidR="00295E22">
        <w:rPr>
          <w:rFonts w:ascii="Times New Roman" w:hAnsi="Times New Roman" w:cs="Times New Roman"/>
          <w:b/>
        </w:rPr>
        <w:t>-I</w:t>
      </w:r>
      <w:r w:rsidR="008665E2">
        <w:rPr>
          <w:rFonts w:ascii="Times New Roman" w:hAnsi="Times New Roman" w:cs="Times New Roman"/>
          <w:b/>
        </w:rPr>
        <w:t xml:space="preserve">V kwartał 2026 r. </w:t>
      </w:r>
    </w:p>
    <w:p w14:paraId="7385F7ED" w14:textId="77777777" w:rsidR="00D403FE" w:rsidRPr="00C23C33" w:rsidRDefault="00D403FE" w:rsidP="0083198F">
      <w:pPr>
        <w:jc w:val="both"/>
        <w:rPr>
          <w:rFonts w:ascii="Times New Roman" w:hAnsi="Times New Roman" w:cs="Times New Roman"/>
          <w:b/>
        </w:rPr>
      </w:pPr>
    </w:p>
    <w:p w14:paraId="75852260" w14:textId="77777777" w:rsidR="009B0BE0" w:rsidRPr="00C23C33" w:rsidRDefault="009B0BE0" w:rsidP="004B5428">
      <w:pPr>
        <w:numPr>
          <w:ilvl w:val="0"/>
          <w:numId w:val="3"/>
        </w:numPr>
        <w:suppressAutoHyphens w:val="0"/>
        <w:jc w:val="both"/>
        <w:rPr>
          <w:rFonts w:ascii="Times New Roman" w:hAnsi="Times New Roman" w:cs="Times New Roman"/>
          <w:b/>
          <w:u w:val="single"/>
        </w:rPr>
      </w:pPr>
      <w:r w:rsidRPr="00C23C33">
        <w:rPr>
          <w:rFonts w:ascii="Times New Roman" w:hAnsi="Times New Roman" w:cs="Times New Roman"/>
          <w:b/>
          <w:u w:val="single"/>
        </w:rPr>
        <w:t>Wymagania związane z w/w stanowis</w:t>
      </w:r>
      <w:r w:rsidR="00AD5595" w:rsidRPr="00C23C33">
        <w:rPr>
          <w:rFonts w:ascii="Times New Roman" w:hAnsi="Times New Roman" w:cs="Times New Roman"/>
          <w:b/>
          <w:u w:val="single"/>
        </w:rPr>
        <w:t>kiem</w:t>
      </w:r>
      <w:r w:rsidRPr="00C23C33">
        <w:rPr>
          <w:rFonts w:ascii="Times New Roman" w:hAnsi="Times New Roman" w:cs="Times New Roman"/>
          <w:b/>
          <w:u w:val="single"/>
        </w:rPr>
        <w:t xml:space="preserve"> pracy:</w:t>
      </w:r>
    </w:p>
    <w:p w14:paraId="0F84B0A4" w14:textId="77777777" w:rsidR="0050153D" w:rsidRPr="00C23C33" w:rsidRDefault="0050153D" w:rsidP="004B5428">
      <w:pPr>
        <w:jc w:val="both"/>
        <w:rPr>
          <w:rFonts w:ascii="Times New Roman" w:hAnsi="Times New Roman" w:cs="Times New Roman"/>
          <w:b/>
        </w:rPr>
      </w:pPr>
    </w:p>
    <w:p w14:paraId="70794F7A" w14:textId="0540EF5D" w:rsidR="009A3BCB" w:rsidRPr="00C23C33" w:rsidRDefault="007D7D68" w:rsidP="003E123D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="0050153D" w:rsidRPr="00C23C33">
        <w:rPr>
          <w:rFonts w:ascii="Times New Roman" w:hAnsi="Times New Roman" w:cs="Times New Roman"/>
          <w:b/>
        </w:rPr>
        <w:t>2a) wymagania ni</w:t>
      </w:r>
      <w:r w:rsidR="00245BDD" w:rsidRPr="00C23C33">
        <w:rPr>
          <w:rFonts w:ascii="Times New Roman" w:hAnsi="Times New Roman" w:cs="Times New Roman"/>
          <w:b/>
        </w:rPr>
        <w:t>ezbędne - konieczne do podjęcia</w:t>
      </w:r>
      <w:r w:rsidR="0050153D" w:rsidRPr="00C23C33">
        <w:rPr>
          <w:rFonts w:ascii="Times New Roman" w:hAnsi="Times New Roman" w:cs="Times New Roman"/>
          <w:b/>
        </w:rPr>
        <w:t xml:space="preserve"> pracy na stanowisku:</w:t>
      </w:r>
    </w:p>
    <w:p w14:paraId="78EAFB98" w14:textId="77777777" w:rsidR="005F050D" w:rsidRPr="00C23C33" w:rsidRDefault="005F050D" w:rsidP="005F050D">
      <w:pPr>
        <w:spacing w:line="360" w:lineRule="auto"/>
        <w:jc w:val="both"/>
        <w:rPr>
          <w:rFonts w:ascii="Times New Roman" w:hAnsi="Times New Roman" w:cs="Times New Roman"/>
        </w:rPr>
      </w:pPr>
    </w:p>
    <w:p w14:paraId="69C2F538" w14:textId="77777777" w:rsidR="005F050D" w:rsidRPr="00FB5564" w:rsidRDefault="005F050D" w:rsidP="005431C5">
      <w:pPr>
        <w:numPr>
          <w:ilvl w:val="0"/>
          <w:numId w:val="33"/>
        </w:numPr>
        <w:suppressAutoHyphens w:val="0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pl-PL" w:bidi="ar-SA"/>
        </w:rPr>
      </w:pPr>
      <w:r w:rsidRPr="00FB5564">
        <w:rPr>
          <w:rFonts w:ascii="Times New Roman" w:hAnsi="Times New Roman" w:cs="Times New Roman"/>
        </w:rPr>
        <w:t xml:space="preserve">obywatelstwo polskie, obywatelstwo kraju Unii Europejskiej lub kraju, któremu na podstawie umów międzynarodowych lub przepisów prawa wspólnotowego przysługuje prawo </w:t>
      </w:r>
      <w:r w:rsidRPr="00FB5564">
        <w:rPr>
          <w:rFonts w:ascii="Times New Roman" w:hAnsi="Times New Roman" w:cs="Times New Roman"/>
          <w:color w:val="000000" w:themeColor="text1"/>
        </w:rPr>
        <w:t>podjęcia zatrudnienia na terytorium RP,</w:t>
      </w:r>
    </w:p>
    <w:p w14:paraId="7746610C" w14:textId="63CBC617" w:rsidR="005F050D" w:rsidRPr="00FB5564" w:rsidRDefault="00D61655" w:rsidP="005431C5">
      <w:pPr>
        <w:numPr>
          <w:ilvl w:val="0"/>
          <w:numId w:val="33"/>
        </w:numPr>
        <w:suppressAutoHyphens w:val="0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pl-PL" w:bidi="ar-SA"/>
        </w:rPr>
      </w:pPr>
      <w:r w:rsidRPr="00FB5564">
        <w:rPr>
          <w:rFonts w:ascii="Times New Roman" w:hAnsi="Times New Roman" w:cs="Times New Roman"/>
          <w:color w:val="000000" w:themeColor="text1"/>
        </w:rPr>
        <w:t xml:space="preserve">wykształcenie </w:t>
      </w:r>
      <w:r w:rsidR="00DA295B" w:rsidRPr="00FB5564">
        <w:rPr>
          <w:rFonts w:ascii="Times New Roman" w:hAnsi="Times New Roman" w:cs="Times New Roman"/>
          <w:color w:val="000000" w:themeColor="text1"/>
        </w:rPr>
        <w:t>wyższe</w:t>
      </w:r>
      <w:r w:rsidR="005F050D" w:rsidRPr="00FB5564">
        <w:rPr>
          <w:rFonts w:ascii="Times New Roman" w:hAnsi="Times New Roman" w:cs="Times New Roman"/>
          <w:color w:val="000000" w:themeColor="text1"/>
        </w:rPr>
        <w:t xml:space="preserve">, </w:t>
      </w:r>
    </w:p>
    <w:p w14:paraId="647589C4" w14:textId="4304201E" w:rsidR="000436B6" w:rsidRPr="00FB5564" w:rsidRDefault="00641589" w:rsidP="005431C5">
      <w:pPr>
        <w:numPr>
          <w:ilvl w:val="0"/>
          <w:numId w:val="33"/>
        </w:numPr>
        <w:suppressAutoHyphens w:val="0"/>
        <w:ind w:left="709" w:hanging="425"/>
        <w:jc w:val="both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FB5564">
        <w:rPr>
          <w:rFonts w:ascii="Times New Roman" w:hAnsi="Times New Roman" w:cs="Times New Roman"/>
          <w:color w:val="000000" w:themeColor="text1"/>
        </w:rPr>
        <w:t xml:space="preserve">co najmniej </w:t>
      </w:r>
      <w:r w:rsidR="005431C5" w:rsidRPr="00FB5564">
        <w:rPr>
          <w:rFonts w:ascii="Times New Roman" w:hAnsi="Times New Roman" w:cs="Times New Roman"/>
          <w:color w:val="000000" w:themeColor="text1"/>
        </w:rPr>
        <w:t>5 l</w:t>
      </w:r>
      <w:r w:rsidR="00621E0E">
        <w:rPr>
          <w:rFonts w:ascii="Times New Roman" w:hAnsi="Times New Roman" w:cs="Times New Roman"/>
          <w:color w:val="000000" w:themeColor="text1"/>
        </w:rPr>
        <w:t>etni</w:t>
      </w:r>
      <w:r w:rsidR="005431C5" w:rsidRPr="00FB5564">
        <w:rPr>
          <w:rFonts w:ascii="Times New Roman" w:hAnsi="Times New Roman" w:cs="Times New Roman"/>
          <w:color w:val="000000" w:themeColor="text1"/>
        </w:rPr>
        <w:t xml:space="preserve"> staż pracy, </w:t>
      </w:r>
    </w:p>
    <w:p w14:paraId="55DFDD3E" w14:textId="77777777" w:rsidR="00AC67B2" w:rsidRPr="00FB5564" w:rsidRDefault="005F050D" w:rsidP="005431C5">
      <w:pPr>
        <w:numPr>
          <w:ilvl w:val="0"/>
          <w:numId w:val="33"/>
        </w:numPr>
        <w:suppressAutoHyphens w:val="0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pl-PL" w:bidi="ar-SA"/>
        </w:rPr>
      </w:pPr>
      <w:r w:rsidRPr="00FB5564">
        <w:rPr>
          <w:rFonts w:ascii="Times New Roman" w:hAnsi="Times New Roman" w:cs="Times New Roman"/>
          <w:color w:val="000000" w:themeColor="text1"/>
        </w:rPr>
        <w:t>pełna zdolność do czynności prawnych oraz korzystanie z pełni praw publicznych,</w:t>
      </w:r>
    </w:p>
    <w:p w14:paraId="06CD72A5" w14:textId="290378E0" w:rsidR="00AC67B2" w:rsidRPr="00FB5564" w:rsidRDefault="00AC67B2" w:rsidP="005431C5">
      <w:pPr>
        <w:numPr>
          <w:ilvl w:val="0"/>
          <w:numId w:val="33"/>
        </w:numPr>
        <w:suppressAutoHyphens w:val="0"/>
        <w:ind w:left="709" w:hanging="425"/>
        <w:jc w:val="both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FB5564">
        <w:rPr>
          <w:rFonts w:ascii="Times New Roman" w:hAnsi="Times New Roman" w:cs="Times New Roman"/>
        </w:rPr>
        <w:t xml:space="preserve">brak skazania prawomocnym wyrokiem sądu za umyślne przestępstwo ścigane </w:t>
      </w:r>
      <w:r w:rsidR="005431C5" w:rsidRPr="00FB5564">
        <w:rPr>
          <w:rFonts w:ascii="Times New Roman" w:hAnsi="Times New Roman" w:cs="Times New Roman"/>
        </w:rPr>
        <w:t xml:space="preserve">                             </w:t>
      </w:r>
      <w:r w:rsidRPr="00FB5564">
        <w:rPr>
          <w:rFonts w:ascii="Times New Roman" w:hAnsi="Times New Roman" w:cs="Times New Roman"/>
        </w:rPr>
        <w:t>z oskarżenia publicznego lub umyślne przestępstwo skarbowe,</w:t>
      </w:r>
    </w:p>
    <w:p w14:paraId="79DB5EAE" w14:textId="77777777" w:rsidR="0092387D" w:rsidRPr="00FB5564" w:rsidRDefault="005F050D" w:rsidP="00FB5564">
      <w:pPr>
        <w:numPr>
          <w:ilvl w:val="0"/>
          <w:numId w:val="33"/>
        </w:numPr>
        <w:suppressAutoHyphens w:val="0"/>
        <w:ind w:left="709" w:hanging="425"/>
        <w:jc w:val="both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FB5564">
        <w:rPr>
          <w:rFonts w:ascii="Times New Roman" w:hAnsi="Times New Roman" w:cs="Times New Roman"/>
        </w:rPr>
        <w:t>nieposzlakowana opinia,</w:t>
      </w:r>
    </w:p>
    <w:p w14:paraId="61839478" w14:textId="660E255C" w:rsidR="00A25383" w:rsidRPr="00FB5564" w:rsidRDefault="00A25383" w:rsidP="00FB5564">
      <w:pPr>
        <w:numPr>
          <w:ilvl w:val="0"/>
          <w:numId w:val="33"/>
        </w:numPr>
        <w:suppressAutoHyphens w:val="0"/>
        <w:ind w:left="709" w:hanging="425"/>
        <w:jc w:val="both"/>
        <w:rPr>
          <w:rFonts w:ascii="Times New Roman" w:eastAsia="Times New Roman" w:hAnsi="Times New Roman" w:cs="Times New Roman"/>
          <w:kern w:val="0"/>
          <w:lang w:eastAsia="pl-PL" w:bidi="ar-SA"/>
        </w:rPr>
      </w:pPr>
      <w:r w:rsidRPr="00FB5564">
        <w:rPr>
          <w:rFonts w:ascii="Times New Roman" w:eastAsia="Times New Roman" w:hAnsi="Times New Roman" w:cs="Times New Roman"/>
          <w:kern w:val="0"/>
          <w:lang w:eastAsia="pl-PL" w:bidi="ar-SA"/>
        </w:rPr>
        <w:t>znajomość obsługi komputera (w tym: pakietu biurowego MS Office, wyszukiwarki internetowej, poczty elektronicznej) oraz innych urządzeń biurowych;</w:t>
      </w:r>
    </w:p>
    <w:p w14:paraId="431C07BC" w14:textId="47651108" w:rsidR="00FB5564" w:rsidRPr="00FB5564" w:rsidRDefault="00FB5564" w:rsidP="00FB5564">
      <w:pPr>
        <w:pStyle w:val="Akapitzlist"/>
        <w:numPr>
          <w:ilvl w:val="0"/>
          <w:numId w:val="18"/>
        </w:numPr>
        <w:autoSpaceDN w:val="0"/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FB5564">
        <w:rPr>
          <w:rFonts w:ascii="Times New Roman" w:hAnsi="Times New Roman"/>
          <w:sz w:val="24"/>
          <w:szCs w:val="24"/>
        </w:rPr>
        <w:t xml:space="preserve">podstawowa znajomość obowiązujących aktów </w:t>
      </w:r>
      <w:r w:rsidR="00772103" w:rsidRPr="00FB5564">
        <w:rPr>
          <w:rFonts w:ascii="Times New Roman" w:hAnsi="Times New Roman"/>
          <w:sz w:val="24"/>
          <w:szCs w:val="24"/>
        </w:rPr>
        <w:t>prawnych,</w:t>
      </w:r>
      <w:r w:rsidRPr="00FB5564">
        <w:rPr>
          <w:rFonts w:ascii="Times New Roman" w:hAnsi="Times New Roman"/>
          <w:sz w:val="24"/>
          <w:szCs w:val="24"/>
        </w:rPr>
        <w:t xml:space="preserve"> tj.:</w:t>
      </w:r>
    </w:p>
    <w:p w14:paraId="2561878C" w14:textId="77777777" w:rsidR="00FB5564" w:rsidRPr="00FB5564" w:rsidRDefault="00FB5564" w:rsidP="00FB5564">
      <w:pPr>
        <w:numPr>
          <w:ilvl w:val="0"/>
          <w:numId w:val="47"/>
        </w:numPr>
        <w:suppressAutoHyphens w:val="0"/>
        <w:autoSpaceDN w:val="0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FB5564">
        <w:rPr>
          <w:rFonts w:ascii="Times New Roman" w:eastAsia="Times New Roman" w:hAnsi="Times New Roman" w:cs="Times New Roman"/>
          <w:kern w:val="0"/>
          <w:lang w:eastAsia="en-US" w:bidi="ar-SA"/>
        </w:rPr>
        <w:t>ustawy o utrzymaniu czystości i porządku w gminach,</w:t>
      </w:r>
    </w:p>
    <w:p w14:paraId="2999CDF1" w14:textId="77777777" w:rsidR="00FB5564" w:rsidRPr="00FB5564" w:rsidRDefault="00FB5564" w:rsidP="00FB5564">
      <w:pPr>
        <w:numPr>
          <w:ilvl w:val="0"/>
          <w:numId w:val="48"/>
        </w:numPr>
        <w:suppressAutoHyphens w:val="0"/>
        <w:autoSpaceDN w:val="0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FB5564">
        <w:rPr>
          <w:rFonts w:ascii="Times New Roman" w:eastAsia="Times New Roman" w:hAnsi="Times New Roman" w:cs="Times New Roman"/>
          <w:kern w:val="0"/>
          <w:lang w:eastAsia="en-US" w:bidi="ar-SA"/>
        </w:rPr>
        <w:t>ustawy o odpadach,</w:t>
      </w:r>
    </w:p>
    <w:p w14:paraId="0C7E665A" w14:textId="77777777" w:rsidR="00FB5564" w:rsidRPr="00FB5564" w:rsidRDefault="00FB5564" w:rsidP="00FB5564">
      <w:pPr>
        <w:numPr>
          <w:ilvl w:val="0"/>
          <w:numId w:val="48"/>
        </w:numPr>
        <w:suppressAutoHyphens w:val="0"/>
        <w:autoSpaceDN w:val="0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FB5564">
        <w:rPr>
          <w:rFonts w:ascii="Times New Roman" w:eastAsia="Times New Roman" w:hAnsi="Times New Roman" w:cs="Times New Roman"/>
          <w:kern w:val="0"/>
          <w:lang w:eastAsia="en-US" w:bidi="ar-SA"/>
        </w:rPr>
        <w:t>ustawy o samorządzie gminnym,</w:t>
      </w:r>
    </w:p>
    <w:p w14:paraId="68294F54" w14:textId="77777777" w:rsidR="00FB5564" w:rsidRPr="00FB5564" w:rsidRDefault="00FB5564" w:rsidP="00FB5564">
      <w:pPr>
        <w:numPr>
          <w:ilvl w:val="0"/>
          <w:numId w:val="48"/>
        </w:numPr>
        <w:suppressAutoHyphens w:val="0"/>
        <w:autoSpaceDN w:val="0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FB5564">
        <w:rPr>
          <w:rFonts w:ascii="Times New Roman" w:eastAsia="Times New Roman" w:hAnsi="Times New Roman" w:cs="Times New Roman"/>
          <w:kern w:val="0"/>
          <w:lang w:eastAsia="en-US" w:bidi="ar-SA"/>
        </w:rPr>
        <w:t>prawo ochrony środowiska,</w:t>
      </w:r>
    </w:p>
    <w:p w14:paraId="13D5320B" w14:textId="77777777" w:rsidR="00FB5564" w:rsidRPr="00FB5564" w:rsidRDefault="00FB5564" w:rsidP="00FB5564">
      <w:pPr>
        <w:numPr>
          <w:ilvl w:val="0"/>
          <w:numId w:val="48"/>
        </w:numPr>
        <w:suppressAutoHyphens w:val="0"/>
        <w:autoSpaceDN w:val="0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FB5564">
        <w:rPr>
          <w:rFonts w:ascii="Times New Roman" w:eastAsia="Times New Roman" w:hAnsi="Times New Roman" w:cs="Times New Roman"/>
          <w:kern w:val="0"/>
          <w:lang w:eastAsia="en-US" w:bidi="ar-SA"/>
        </w:rPr>
        <w:t>kodeks postępowania administracyjnego,</w:t>
      </w:r>
    </w:p>
    <w:p w14:paraId="74ED9261" w14:textId="77777777" w:rsidR="00FB5564" w:rsidRPr="00FB5564" w:rsidRDefault="00FB5564" w:rsidP="00FB5564">
      <w:pPr>
        <w:numPr>
          <w:ilvl w:val="0"/>
          <w:numId w:val="48"/>
        </w:numPr>
        <w:suppressAutoHyphens w:val="0"/>
        <w:autoSpaceDN w:val="0"/>
        <w:jc w:val="both"/>
        <w:rPr>
          <w:rFonts w:ascii="Times New Roman" w:eastAsia="Times New Roman" w:hAnsi="Times New Roman" w:cs="Times New Roman"/>
          <w:kern w:val="0"/>
          <w:lang w:eastAsia="en-US" w:bidi="ar-SA"/>
        </w:rPr>
      </w:pPr>
      <w:r w:rsidRPr="00FB5564">
        <w:rPr>
          <w:rFonts w:ascii="Times New Roman" w:eastAsia="Times New Roman" w:hAnsi="Times New Roman" w:cs="Times New Roman"/>
          <w:kern w:val="0"/>
          <w:lang w:eastAsia="en-US" w:bidi="ar-SA"/>
        </w:rPr>
        <w:t>ordynacja podatkowa w zakresie dot. stosowania w gospodarce odpadami,</w:t>
      </w:r>
    </w:p>
    <w:p w14:paraId="325A26C3" w14:textId="77777777" w:rsidR="00E0762B" w:rsidRPr="00FB5564" w:rsidRDefault="00E0762B" w:rsidP="00E0762B">
      <w:pPr>
        <w:suppressAutoHyphens w:val="0"/>
        <w:spacing w:line="360" w:lineRule="auto"/>
        <w:ind w:left="284"/>
        <w:jc w:val="both"/>
        <w:rPr>
          <w:rFonts w:ascii="Times New Roman" w:eastAsia="Times New Roman" w:hAnsi="Times New Roman" w:cs="Times New Roman"/>
          <w:kern w:val="0"/>
          <w:lang w:eastAsia="pl-PL" w:bidi="ar-SA"/>
        </w:rPr>
      </w:pPr>
    </w:p>
    <w:p w14:paraId="465B276C" w14:textId="30A3272E" w:rsidR="00650406" w:rsidRPr="00406CAD" w:rsidRDefault="008F0E59" w:rsidP="00C27646">
      <w:pPr>
        <w:suppressAutoHyphens w:val="0"/>
        <w:ind w:left="284"/>
        <w:jc w:val="both"/>
        <w:rPr>
          <w:rFonts w:ascii="Times New Roman" w:hAnsi="Times New Roman" w:cs="Times New Roman"/>
          <w:b/>
          <w:u w:val="single"/>
        </w:rPr>
      </w:pPr>
      <w:r w:rsidRPr="00E0762B">
        <w:rPr>
          <w:rFonts w:ascii="Times New Roman" w:hAnsi="Times New Roman" w:cs="Times New Roman"/>
          <w:b/>
          <w:u w:val="single"/>
        </w:rPr>
        <w:t>2b) wymagania dodatkowe</w:t>
      </w:r>
      <w:r w:rsidR="00245087" w:rsidRPr="00E0762B">
        <w:rPr>
          <w:rFonts w:ascii="Times New Roman" w:hAnsi="Times New Roman" w:cs="Times New Roman"/>
          <w:b/>
          <w:u w:val="single"/>
        </w:rPr>
        <w:t xml:space="preserve"> – pozostałe wymagania, pozwalające na optymalne </w:t>
      </w:r>
      <w:r w:rsidR="00245087" w:rsidRPr="00406CAD">
        <w:rPr>
          <w:rFonts w:ascii="Times New Roman" w:hAnsi="Times New Roman" w:cs="Times New Roman"/>
          <w:b/>
          <w:u w:val="single"/>
        </w:rPr>
        <w:t>wykonywanie zadań na danym stanowisku</w:t>
      </w:r>
      <w:r w:rsidRPr="00406CAD">
        <w:rPr>
          <w:rFonts w:ascii="Times New Roman" w:hAnsi="Times New Roman" w:cs="Times New Roman"/>
          <w:b/>
          <w:u w:val="single"/>
        </w:rPr>
        <w:t>:</w:t>
      </w:r>
    </w:p>
    <w:p w14:paraId="445F9DD5" w14:textId="77777777" w:rsidR="00C41DC2" w:rsidRPr="00406CAD" w:rsidRDefault="00C41DC2" w:rsidP="00C41DC2">
      <w:pPr>
        <w:pStyle w:val="Akapitzlist"/>
        <w:spacing w:after="160" w:line="256" w:lineRule="auto"/>
        <w:ind w:left="142"/>
        <w:rPr>
          <w:rFonts w:ascii="Times New Roman" w:hAnsi="Times New Roman"/>
          <w:sz w:val="24"/>
          <w:szCs w:val="24"/>
        </w:rPr>
      </w:pPr>
    </w:p>
    <w:p w14:paraId="6EC92C06" w14:textId="55A2B482" w:rsidR="0058506D" w:rsidRPr="00C83962" w:rsidRDefault="0058506D" w:rsidP="005431C5">
      <w:pPr>
        <w:pStyle w:val="Akapitzlist"/>
        <w:spacing w:after="160" w:line="256" w:lineRule="auto"/>
        <w:ind w:left="142"/>
        <w:rPr>
          <w:color w:val="000000" w:themeColor="text1"/>
          <w:sz w:val="24"/>
          <w:szCs w:val="24"/>
        </w:rPr>
      </w:pPr>
      <w:r w:rsidRPr="00DA295B">
        <w:rPr>
          <w:rFonts w:ascii="Times New Roman" w:hAnsi="Times New Roman"/>
          <w:sz w:val="24"/>
          <w:szCs w:val="24"/>
        </w:rPr>
        <w:t xml:space="preserve">1) </w:t>
      </w:r>
      <w:r w:rsidR="00621E0E">
        <w:rPr>
          <w:rFonts w:ascii="Times New Roman" w:hAnsi="Times New Roman"/>
          <w:sz w:val="24"/>
          <w:szCs w:val="24"/>
        </w:rPr>
        <w:t>mile widziany</w:t>
      </w:r>
      <w:r w:rsidR="00621E0E" w:rsidRPr="00621E0E">
        <w:rPr>
          <w:rFonts w:ascii="Times New Roman" w:hAnsi="Times New Roman"/>
          <w:sz w:val="24"/>
          <w:szCs w:val="24"/>
        </w:rPr>
        <w:t xml:space="preserve"> co najmniej 3-letni staż pracy w jednostkach, o których mowa w art. 2 ustawy o pracownikach samorządowych (Dz.U. z 2024 r., poz.1135),</w:t>
      </w:r>
    </w:p>
    <w:p w14:paraId="3FF68157" w14:textId="1E536E53" w:rsidR="0058506D" w:rsidRPr="00C83962" w:rsidRDefault="0058506D" w:rsidP="0058506D">
      <w:pPr>
        <w:pStyle w:val="Akapitzlist"/>
        <w:spacing w:after="160" w:line="256" w:lineRule="auto"/>
        <w:ind w:left="142"/>
        <w:rPr>
          <w:rFonts w:ascii="Times New Roman" w:hAnsi="Times New Roman"/>
          <w:color w:val="000000" w:themeColor="text1"/>
          <w:sz w:val="24"/>
          <w:szCs w:val="24"/>
        </w:rPr>
      </w:pPr>
      <w:r w:rsidRPr="00C83962">
        <w:rPr>
          <w:rFonts w:ascii="Times New Roman" w:hAnsi="Times New Roman"/>
          <w:color w:val="000000" w:themeColor="text1"/>
          <w:sz w:val="24"/>
          <w:szCs w:val="24"/>
        </w:rPr>
        <w:t>3) umiejętność planowania i organizacji pracy</w:t>
      </w:r>
      <w:r w:rsidR="00721FC2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6ECCC7B6" w14:textId="01BC34AF" w:rsidR="0058506D" w:rsidRPr="00C83962" w:rsidRDefault="0058506D" w:rsidP="0058506D">
      <w:pPr>
        <w:pStyle w:val="Akapitzlist"/>
        <w:numPr>
          <w:ilvl w:val="0"/>
          <w:numId w:val="46"/>
        </w:numPr>
        <w:spacing w:after="160" w:line="256" w:lineRule="auto"/>
        <w:ind w:left="426" w:hanging="284"/>
        <w:rPr>
          <w:rFonts w:ascii="Times New Roman" w:hAnsi="Times New Roman"/>
          <w:color w:val="000000" w:themeColor="text1"/>
          <w:sz w:val="24"/>
          <w:szCs w:val="24"/>
        </w:rPr>
      </w:pPr>
      <w:r w:rsidRPr="00C83962">
        <w:rPr>
          <w:rFonts w:ascii="Times New Roman" w:hAnsi="Times New Roman"/>
          <w:color w:val="000000" w:themeColor="text1"/>
          <w:sz w:val="24"/>
          <w:szCs w:val="24"/>
        </w:rPr>
        <w:t>umiejętność pracy w zespole</w:t>
      </w:r>
      <w:r w:rsidR="00721FC2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757C59C9" w14:textId="6397232B" w:rsidR="005431C5" w:rsidRPr="00822477" w:rsidRDefault="0058506D" w:rsidP="00822477">
      <w:pPr>
        <w:pStyle w:val="Akapitzlist"/>
        <w:numPr>
          <w:ilvl w:val="0"/>
          <w:numId w:val="46"/>
        </w:numPr>
        <w:spacing w:after="160" w:line="256" w:lineRule="auto"/>
        <w:ind w:left="426" w:hanging="284"/>
        <w:rPr>
          <w:rFonts w:ascii="Times New Roman" w:hAnsi="Times New Roman"/>
          <w:color w:val="000000" w:themeColor="text1"/>
          <w:sz w:val="24"/>
          <w:szCs w:val="24"/>
        </w:rPr>
      </w:pPr>
      <w:r w:rsidRPr="00C83962">
        <w:rPr>
          <w:rFonts w:ascii="Times New Roman" w:hAnsi="Times New Roman"/>
          <w:color w:val="000000" w:themeColor="text1"/>
          <w:sz w:val="24"/>
          <w:szCs w:val="24"/>
        </w:rPr>
        <w:t>umiejętność radzenia sobie ze stresem</w:t>
      </w:r>
      <w:r w:rsidR="0082247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0916468" w14:textId="77777777" w:rsidR="005431C5" w:rsidRDefault="005431C5" w:rsidP="0058506D">
      <w:pPr>
        <w:pStyle w:val="Akapitzlist"/>
        <w:spacing w:after="160" w:line="256" w:lineRule="auto"/>
        <w:ind w:left="426" w:hanging="284"/>
        <w:rPr>
          <w:rFonts w:ascii="Times New Roman" w:hAnsi="Times New Roman"/>
          <w:color w:val="000000" w:themeColor="text1"/>
          <w:sz w:val="24"/>
          <w:szCs w:val="24"/>
        </w:rPr>
      </w:pPr>
    </w:p>
    <w:p w14:paraId="621F5A3C" w14:textId="77777777" w:rsidR="005431C5" w:rsidRPr="00C83962" w:rsidRDefault="005431C5" w:rsidP="0058506D">
      <w:pPr>
        <w:pStyle w:val="Akapitzlist"/>
        <w:spacing w:after="160" w:line="256" w:lineRule="auto"/>
        <w:ind w:left="426" w:hanging="284"/>
        <w:rPr>
          <w:rFonts w:ascii="Times New Roman" w:hAnsi="Times New Roman"/>
          <w:color w:val="000000" w:themeColor="text1"/>
          <w:sz w:val="24"/>
          <w:szCs w:val="24"/>
        </w:rPr>
      </w:pPr>
    </w:p>
    <w:p w14:paraId="0287945C" w14:textId="3D1D9FC5" w:rsidR="00681712" w:rsidRPr="00681712" w:rsidRDefault="009B0BE0" w:rsidP="00681712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/>
          <w:color w:val="FF0000"/>
          <w:sz w:val="24"/>
          <w:szCs w:val="24"/>
          <w:lang w:eastAsia="pl-PL"/>
        </w:rPr>
      </w:pPr>
      <w:r w:rsidRPr="00C23C33">
        <w:rPr>
          <w:rFonts w:ascii="Times New Roman" w:hAnsi="Times New Roman"/>
          <w:b/>
          <w:sz w:val="24"/>
          <w:szCs w:val="24"/>
          <w:u w:val="single"/>
        </w:rPr>
        <w:lastRenderedPageBreak/>
        <w:t>Do zadań na w/w stanowisku będzie należało</w:t>
      </w:r>
      <w:r w:rsidR="00F55CBF" w:rsidRPr="00C23C33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C23C33">
        <w:rPr>
          <w:rFonts w:ascii="Times New Roman" w:hAnsi="Times New Roman"/>
          <w:b/>
          <w:sz w:val="24"/>
          <w:szCs w:val="24"/>
          <w:u w:val="single"/>
        </w:rPr>
        <w:t>m. in.:</w:t>
      </w:r>
      <w:r w:rsidRPr="00C23C33">
        <w:rPr>
          <w:rFonts w:ascii="Times New Roman" w:hAnsi="Times New Roman"/>
          <w:sz w:val="24"/>
          <w:szCs w:val="24"/>
          <w:u w:val="single"/>
        </w:rPr>
        <w:t xml:space="preserve"> </w:t>
      </w:r>
    </w:p>
    <w:p w14:paraId="660BE53E" w14:textId="6EFAE8F8" w:rsidR="00681712" w:rsidRDefault="00681712" w:rsidP="00884B8B">
      <w:pPr>
        <w:pStyle w:val="Akapitzlist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color w:val="000000" w:themeColor="text1"/>
          <w:lang w:eastAsia="pl-PL"/>
        </w:rPr>
      </w:pPr>
      <w:r w:rsidRPr="00681712">
        <w:rPr>
          <w:rFonts w:ascii="Times New Roman" w:hAnsi="Times New Roman"/>
          <w:color w:val="000000" w:themeColor="text1"/>
        </w:rPr>
        <w:t>udział w ustaleniu systemu funkcjonowania gospodarki odpadami komunalnymi poprzez zaproponowanie zasad związanych z odbiorem odpadów oraz opracowanie związanych z tym dokumentów, w tym m. in.: częstotliwość odbioru, rodzaje pojemników, wysokość opłat, rozpowszechnianie informacji itp.</w:t>
      </w:r>
    </w:p>
    <w:p w14:paraId="7B522532" w14:textId="2C1B83C6" w:rsidR="00681712" w:rsidRPr="00681712" w:rsidRDefault="00681712" w:rsidP="00884B8B">
      <w:pPr>
        <w:pStyle w:val="Akapitzlist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color w:val="000000" w:themeColor="text1"/>
          <w:lang w:eastAsia="pl-PL"/>
        </w:rPr>
      </w:pPr>
      <w:r w:rsidRPr="00681712">
        <w:rPr>
          <w:rFonts w:ascii="Times New Roman" w:hAnsi="Times New Roman"/>
          <w:color w:val="000000" w:themeColor="text1"/>
        </w:rPr>
        <w:t>zapewnienie odbioru i zagospodarowania odpadów od podmiotów objętych systemem gminnym, w tym m. in.: przygotowanie, realizacja i kontrola realizacji umów oraz umów towarzyszących w tym zakresie, uzgadnianie harmonogramu wywozów, ustalanie wymogów dla wykonawców,</w:t>
      </w:r>
    </w:p>
    <w:p w14:paraId="27C0B4CF" w14:textId="6C5DD045" w:rsidR="00884B8B" w:rsidRPr="007F1E07" w:rsidRDefault="00822477" w:rsidP="00884B8B">
      <w:pPr>
        <w:pStyle w:val="Akapitzlist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o</w:t>
      </w:r>
      <w:r w:rsidR="00884B8B" w:rsidRPr="007F1E07">
        <w:rPr>
          <w:rFonts w:ascii="Times New Roman" w:hAnsi="Times New Roman"/>
          <w:lang w:eastAsia="pl-PL"/>
        </w:rPr>
        <w:t>pracowywanie propozycji planów do budżetu Gminy według klasyfikacji budżetowej; przyjmowanie i wstępne rozpatrywanie wniosków do budżetu; sporządzanie opisowej informacji z wykonania budżetu; prowadzenie aktualnej ewidencji wydatków i zaangażowania środków budżetowych</w:t>
      </w:r>
      <w:r>
        <w:rPr>
          <w:rFonts w:ascii="Times New Roman" w:hAnsi="Times New Roman"/>
          <w:lang w:eastAsia="pl-PL"/>
        </w:rPr>
        <w:t>,</w:t>
      </w:r>
    </w:p>
    <w:p w14:paraId="26E53BFF" w14:textId="078EC38C" w:rsidR="00884B8B" w:rsidRPr="007F1E07" w:rsidRDefault="00884B8B" w:rsidP="00884B8B">
      <w:pPr>
        <w:pStyle w:val="Akapitzlist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7F1E07">
        <w:rPr>
          <w:rFonts w:ascii="Times New Roman" w:hAnsi="Times New Roman"/>
          <w:lang w:eastAsia="pl-PL"/>
        </w:rPr>
        <w:t xml:space="preserve"> </w:t>
      </w:r>
      <w:r w:rsidR="00822477">
        <w:rPr>
          <w:rFonts w:ascii="Times New Roman" w:hAnsi="Times New Roman"/>
          <w:lang w:eastAsia="pl-PL"/>
        </w:rPr>
        <w:t>m</w:t>
      </w:r>
      <w:r w:rsidRPr="007F1E07">
        <w:rPr>
          <w:rFonts w:ascii="Times New Roman" w:hAnsi="Times New Roman"/>
          <w:lang w:eastAsia="pl-PL"/>
        </w:rPr>
        <w:t>erytoryczne uczestnictwo w procedurach przetargowych, w tym przekazywanie wniosków i informacji niezbędnych do udzielania zamówień publicznych, przygotowywanie zapisów do umów i ich zmian oraz kontrola realizacji umów</w:t>
      </w:r>
      <w:r w:rsidR="00822477">
        <w:rPr>
          <w:rFonts w:ascii="Times New Roman" w:hAnsi="Times New Roman"/>
          <w:lang w:eastAsia="pl-PL"/>
        </w:rPr>
        <w:t>,</w:t>
      </w:r>
    </w:p>
    <w:p w14:paraId="433B7476" w14:textId="5F2BB6D5" w:rsidR="00884B8B" w:rsidRPr="007F1E07" w:rsidRDefault="00822477" w:rsidP="00884B8B">
      <w:pPr>
        <w:pStyle w:val="Akapitzlist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o</w:t>
      </w:r>
      <w:r w:rsidR="00884B8B" w:rsidRPr="007F1E07">
        <w:rPr>
          <w:rFonts w:ascii="Times New Roman" w:hAnsi="Times New Roman"/>
          <w:lang w:eastAsia="pl-PL"/>
        </w:rPr>
        <w:t>pracowywanie zamówień, do których nie stosuje się ustawy Prawo zamówień publicznych, zgodnie z wewnętrznym regulaminem, oraz kontrola ich realizacji</w:t>
      </w:r>
      <w:r>
        <w:rPr>
          <w:rFonts w:ascii="Times New Roman" w:hAnsi="Times New Roman"/>
          <w:lang w:eastAsia="pl-PL"/>
        </w:rPr>
        <w:t>,</w:t>
      </w:r>
      <w:r w:rsidR="00884B8B" w:rsidRPr="007F1E07">
        <w:rPr>
          <w:rFonts w:ascii="Times New Roman" w:hAnsi="Times New Roman"/>
          <w:lang w:eastAsia="pl-PL"/>
        </w:rPr>
        <w:t xml:space="preserve"> </w:t>
      </w:r>
    </w:p>
    <w:p w14:paraId="5AEFB000" w14:textId="3FCB22F8" w:rsidR="00884B8B" w:rsidRPr="007F1E07" w:rsidRDefault="00822477" w:rsidP="00884B8B">
      <w:pPr>
        <w:pStyle w:val="Akapitzlist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m</w:t>
      </w:r>
      <w:r w:rsidR="00884B8B" w:rsidRPr="007F1E07">
        <w:rPr>
          <w:rFonts w:ascii="Times New Roman" w:hAnsi="Times New Roman"/>
          <w:lang w:eastAsia="pl-PL"/>
        </w:rPr>
        <w:t>erytoryczny udział w sprawach związanych z pozyskiwaniem zewnętrznych środków finansowych</w:t>
      </w:r>
      <w:r>
        <w:rPr>
          <w:rFonts w:ascii="Times New Roman" w:hAnsi="Times New Roman"/>
          <w:lang w:eastAsia="pl-PL"/>
        </w:rPr>
        <w:t>,</w:t>
      </w:r>
    </w:p>
    <w:p w14:paraId="383FE7BC" w14:textId="190ACA4D" w:rsidR="00884B8B" w:rsidRPr="007F1E07" w:rsidRDefault="00884B8B" w:rsidP="00884B8B">
      <w:pPr>
        <w:pStyle w:val="Akapitzlist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7F1E07">
        <w:rPr>
          <w:rFonts w:ascii="Times New Roman" w:hAnsi="Times New Roman"/>
          <w:lang w:eastAsia="pl-PL"/>
        </w:rPr>
        <w:t xml:space="preserve"> </w:t>
      </w:r>
      <w:r w:rsidR="00822477">
        <w:rPr>
          <w:rFonts w:ascii="Times New Roman" w:hAnsi="Times New Roman"/>
          <w:lang w:eastAsia="pl-PL"/>
        </w:rPr>
        <w:t>o</w:t>
      </w:r>
      <w:r w:rsidRPr="007F1E07">
        <w:rPr>
          <w:rFonts w:ascii="Times New Roman" w:hAnsi="Times New Roman"/>
          <w:lang w:eastAsia="pl-PL"/>
        </w:rPr>
        <w:t>dbiór lub organizowanie odbioru robót, usług i dostaw</w:t>
      </w:r>
      <w:r w:rsidR="00822477">
        <w:rPr>
          <w:rFonts w:ascii="Times New Roman" w:hAnsi="Times New Roman"/>
          <w:lang w:eastAsia="pl-PL"/>
        </w:rPr>
        <w:t>,</w:t>
      </w:r>
    </w:p>
    <w:p w14:paraId="06A9FB2E" w14:textId="6DB771A8" w:rsidR="00884B8B" w:rsidRPr="007F1E07" w:rsidRDefault="00822477" w:rsidP="00884B8B">
      <w:pPr>
        <w:pStyle w:val="Akapitzlist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m</w:t>
      </w:r>
      <w:r w:rsidR="00884B8B" w:rsidRPr="007F1E07">
        <w:rPr>
          <w:rFonts w:ascii="Times New Roman" w:hAnsi="Times New Roman"/>
          <w:lang w:eastAsia="pl-PL"/>
        </w:rPr>
        <w:t>erytoryczna akceptacja faktur</w:t>
      </w:r>
      <w:r>
        <w:rPr>
          <w:rFonts w:ascii="Times New Roman" w:hAnsi="Times New Roman"/>
          <w:lang w:eastAsia="pl-PL"/>
        </w:rPr>
        <w:t>,</w:t>
      </w:r>
      <w:r w:rsidR="00884B8B" w:rsidRPr="007F1E07">
        <w:rPr>
          <w:rFonts w:ascii="Times New Roman" w:hAnsi="Times New Roman"/>
          <w:lang w:eastAsia="pl-PL"/>
        </w:rPr>
        <w:t xml:space="preserve"> </w:t>
      </w:r>
    </w:p>
    <w:p w14:paraId="4215CC0F" w14:textId="6121DC6C" w:rsidR="00884B8B" w:rsidRPr="007F1E07" w:rsidRDefault="00822477" w:rsidP="00884B8B">
      <w:pPr>
        <w:pStyle w:val="Akapitzlist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p</w:t>
      </w:r>
      <w:r w:rsidR="00884B8B" w:rsidRPr="007F1E07">
        <w:rPr>
          <w:rFonts w:ascii="Times New Roman" w:hAnsi="Times New Roman"/>
          <w:lang w:eastAsia="pl-PL"/>
        </w:rPr>
        <w:t>rzygotowywanie projektów uchwał Rady Gminy, zarządzeń i zezwoleń Wójta Gminy</w:t>
      </w:r>
      <w:r>
        <w:rPr>
          <w:rFonts w:ascii="Times New Roman" w:hAnsi="Times New Roman"/>
          <w:lang w:eastAsia="pl-PL"/>
        </w:rPr>
        <w:t>,</w:t>
      </w:r>
      <w:r w:rsidR="00884B8B" w:rsidRPr="007F1E07">
        <w:rPr>
          <w:rFonts w:ascii="Times New Roman" w:hAnsi="Times New Roman"/>
          <w:lang w:eastAsia="pl-PL"/>
        </w:rPr>
        <w:t xml:space="preserve"> </w:t>
      </w:r>
    </w:p>
    <w:p w14:paraId="594225B4" w14:textId="5B682C6B" w:rsidR="00884B8B" w:rsidRPr="007F1E07" w:rsidRDefault="00822477" w:rsidP="00D4267B">
      <w:pPr>
        <w:pStyle w:val="Akapitzlist"/>
        <w:spacing w:after="0" w:line="240" w:lineRule="auto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s</w:t>
      </w:r>
      <w:r w:rsidR="00884B8B" w:rsidRPr="007F1E07">
        <w:rPr>
          <w:rFonts w:ascii="Times New Roman" w:hAnsi="Times New Roman"/>
          <w:lang w:eastAsia="pl-PL"/>
        </w:rPr>
        <w:t>porządzanie okresowych sprawozdań i analiz, w tym dla Głównego Urzędu Statystycznego</w:t>
      </w:r>
      <w:r>
        <w:rPr>
          <w:rFonts w:ascii="Times New Roman" w:hAnsi="Times New Roman"/>
          <w:lang w:eastAsia="pl-PL"/>
        </w:rPr>
        <w:t>,</w:t>
      </w:r>
      <w:r w:rsidR="00884B8B" w:rsidRPr="007F1E07">
        <w:rPr>
          <w:rFonts w:ascii="Times New Roman" w:hAnsi="Times New Roman"/>
          <w:lang w:eastAsia="pl-PL"/>
        </w:rPr>
        <w:t xml:space="preserve"> </w:t>
      </w:r>
    </w:p>
    <w:p w14:paraId="59AD4474" w14:textId="30A2FA11" w:rsidR="00884B8B" w:rsidRPr="007F1E07" w:rsidRDefault="00822477" w:rsidP="00884B8B">
      <w:pPr>
        <w:pStyle w:val="Akapitzlist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p</w:t>
      </w:r>
      <w:r w:rsidR="00884B8B" w:rsidRPr="007F1E07">
        <w:rPr>
          <w:rFonts w:ascii="Times New Roman" w:hAnsi="Times New Roman"/>
          <w:lang w:eastAsia="pl-PL"/>
        </w:rPr>
        <w:t>rzygotowywanie korespondencji</w:t>
      </w:r>
      <w:r>
        <w:rPr>
          <w:rFonts w:ascii="Times New Roman" w:hAnsi="Times New Roman"/>
          <w:lang w:eastAsia="pl-PL"/>
        </w:rPr>
        <w:t>,</w:t>
      </w:r>
    </w:p>
    <w:p w14:paraId="6727FCB7" w14:textId="38E3DA84" w:rsidR="00884B8B" w:rsidRPr="007F1E07" w:rsidRDefault="00822477" w:rsidP="00884B8B">
      <w:pPr>
        <w:pStyle w:val="Akapitzlist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p</w:t>
      </w:r>
      <w:r w:rsidR="00884B8B" w:rsidRPr="007F1E07">
        <w:rPr>
          <w:rFonts w:ascii="Times New Roman" w:hAnsi="Times New Roman"/>
          <w:lang w:eastAsia="pl-PL"/>
        </w:rPr>
        <w:t>rzygotowywanie dokumentacji do archiwizacji</w:t>
      </w:r>
      <w:r>
        <w:rPr>
          <w:rFonts w:ascii="Times New Roman" w:hAnsi="Times New Roman"/>
          <w:lang w:eastAsia="pl-PL"/>
        </w:rPr>
        <w:t>,</w:t>
      </w:r>
    </w:p>
    <w:p w14:paraId="0416EBE0" w14:textId="4EA24786" w:rsidR="00884B8B" w:rsidRPr="007F1E07" w:rsidRDefault="00822477" w:rsidP="00884B8B">
      <w:pPr>
        <w:pStyle w:val="Akapitzlist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p</w:t>
      </w:r>
      <w:r w:rsidR="00884B8B" w:rsidRPr="007F1E07">
        <w:rPr>
          <w:rFonts w:ascii="Times New Roman" w:hAnsi="Times New Roman"/>
          <w:lang w:eastAsia="pl-PL"/>
        </w:rPr>
        <w:t>rzekazywanie wymaganych informacji publicznych, w tym do Biuletynu Informacji Publicznej, na stronę internetową Urzędu Gminy, do gazety gminnej i innych publikatorów, oraz kontrola aktualności zamieszczonych tam informacji</w:t>
      </w:r>
      <w:r>
        <w:rPr>
          <w:rFonts w:ascii="Times New Roman" w:hAnsi="Times New Roman"/>
          <w:lang w:eastAsia="pl-PL"/>
        </w:rPr>
        <w:t>,</w:t>
      </w:r>
    </w:p>
    <w:p w14:paraId="7E63995B" w14:textId="442BD92F" w:rsidR="00884B8B" w:rsidRPr="007F1E07" w:rsidRDefault="00822477" w:rsidP="00884B8B">
      <w:pPr>
        <w:pStyle w:val="Akapitzlist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w</w:t>
      </w:r>
      <w:r w:rsidR="00884B8B" w:rsidRPr="007F1E07">
        <w:rPr>
          <w:rFonts w:ascii="Times New Roman" w:hAnsi="Times New Roman"/>
          <w:lang w:eastAsia="pl-PL"/>
        </w:rPr>
        <w:t>spółpraca z pracownikami Referatu, innymi referatami oraz samodzielnymi stanowiskami Urzędu Gminy</w:t>
      </w:r>
      <w:r>
        <w:rPr>
          <w:rFonts w:ascii="Times New Roman" w:hAnsi="Times New Roman"/>
          <w:lang w:eastAsia="pl-PL"/>
        </w:rPr>
        <w:t>,</w:t>
      </w:r>
    </w:p>
    <w:p w14:paraId="4DFF45F9" w14:textId="122EB1E7" w:rsidR="00884B8B" w:rsidRPr="007F1E07" w:rsidRDefault="00822477" w:rsidP="00884B8B">
      <w:pPr>
        <w:pStyle w:val="Akapitzlist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p</w:t>
      </w:r>
      <w:r w:rsidR="00884B8B" w:rsidRPr="007F1E07">
        <w:rPr>
          <w:rFonts w:ascii="Times New Roman" w:hAnsi="Times New Roman"/>
          <w:lang w:eastAsia="pl-PL"/>
        </w:rPr>
        <w:t>omoc przy wprowadzaniu i prowadzeniu ewidencji deklaracji odpadowych</w:t>
      </w:r>
      <w:r>
        <w:rPr>
          <w:rFonts w:ascii="Times New Roman" w:hAnsi="Times New Roman"/>
          <w:lang w:eastAsia="pl-PL"/>
        </w:rPr>
        <w:t>,</w:t>
      </w:r>
    </w:p>
    <w:p w14:paraId="552C3C7E" w14:textId="07BBDDB1" w:rsidR="00884B8B" w:rsidRPr="007F1E07" w:rsidRDefault="00822477" w:rsidP="00884B8B">
      <w:pPr>
        <w:pStyle w:val="Akapitzlist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lang w:eastAsia="pl-PL"/>
        </w:rPr>
      </w:pPr>
      <w:r>
        <w:rPr>
          <w:rFonts w:ascii="Times New Roman" w:hAnsi="Times New Roman"/>
          <w:lang w:eastAsia="pl-PL"/>
        </w:rPr>
        <w:t>p</w:t>
      </w:r>
      <w:r w:rsidR="00884B8B" w:rsidRPr="007F1E07">
        <w:rPr>
          <w:rFonts w:ascii="Times New Roman" w:hAnsi="Times New Roman"/>
          <w:lang w:eastAsia="pl-PL"/>
        </w:rPr>
        <w:t>rzyjmowanie i realizacja zgłoszeń, w tym przeprowadzanie wizji terenowych</w:t>
      </w:r>
      <w:r>
        <w:rPr>
          <w:rFonts w:ascii="Times New Roman" w:hAnsi="Times New Roman"/>
          <w:lang w:eastAsia="pl-PL"/>
        </w:rPr>
        <w:t>,</w:t>
      </w:r>
    </w:p>
    <w:p w14:paraId="1D19A237" w14:textId="0361D3B4" w:rsidR="00884B8B" w:rsidRPr="007F1E07" w:rsidRDefault="00884B8B" w:rsidP="00884B8B">
      <w:pPr>
        <w:pStyle w:val="Akapitzlist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7F1E07">
        <w:rPr>
          <w:rFonts w:ascii="Times New Roman" w:hAnsi="Times New Roman"/>
          <w:lang w:eastAsia="pl-PL"/>
        </w:rPr>
        <w:t xml:space="preserve"> </w:t>
      </w:r>
      <w:r w:rsidR="00822477">
        <w:rPr>
          <w:rFonts w:ascii="Times New Roman" w:hAnsi="Times New Roman"/>
          <w:lang w:eastAsia="pl-PL"/>
        </w:rPr>
        <w:t>k</w:t>
      </w:r>
      <w:r w:rsidRPr="007F1E07">
        <w:rPr>
          <w:rFonts w:ascii="Times New Roman" w:hAnsi="Times New Roman"/>
          <w:lang w:eastAsia="pl-PL"/>
        </w:rPr>
        <w:t>ontrola wykonawców usług i właścicieli nieruchomości, w tym rejestrowanie umów oraz przeprowadzanie wizji terenowych</w:t>
      </w:r>
      <w:r w:rsidR="00822477">
        <w:rPr>
          <w:rFonts w:ascii="Times New Roman" w:hAnsi="Times New Roman"/>
          <w:lang w:eastAsia="pl-PL"/>
        </w:rPr>
        <w:t>,</w:t>
      </w:r>
    </w:p>
    <w:p w14:paraId="7B70D5CB" w14:textId="3861AD33" w:rsidR="00884B8B" w:rsidRPr="007F1E07" w:rsidRDefault="00884B8B" w:rsidP="00884B8B">
      <w:pPr>
        <w:pStyle w:val="Akapitzlist"/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lang w:eastAsia="pl-PL"/>
        </w:rPr>
      </w:pPr>
      <w:r w:rsidRPr="007F1E07">
        <w:rPr>
          <w:rFonts w:ascii="Times New Roman" w:hAnsi="Times New Roman"/>
          <w:lang w:eastAsia="pl-PL"/>
        </w:rPr>
        <w:t xml:space="preserve"> </w:t>
      </w:r>
      <w:r w:rsidR="00822477">
        <w:rPr>
          <w:rFonts w:ascii="Times New Roman" w:hAnsi="Times New Roman"/>
          <w:lang w:eastAsia="pl-PL"/>
        </w:rPr>
        <w:t>p</w:t>
      </w:r>
      <w:r w:rsidRPr="007F1E07">
        <w:rPr>
          <w:rFonts w:ascii="Times New Roman" w:hAnsi="Times New Roman"/>
          <w:lang w:eastAsia="pl-PL"/>
        </w:rPr>
        <w:t>rowadzenie spraw dotyczących działalności regulowanej, w szczególności prowadzenie postępowań, przygotowywanie zezwoleń, prowadzenie rejestru, kontrola podmiotów oraz sprawozdawczoś</w:t>
      </w:r>
      <w:r w:rsidR="00BF45C4">
        <w:rPr>
          <w:rFonts w:ascii="Times New Roman" w:hAnsi="Times New Roman"/>
          <w:lang w:eastAsia="pl-PL"/>
        </w:rPr>
        <w:t>ć</w:t>
      </w:r>
      <w:r w:rsidRPr="007F1E07">
        <w:rPr>
          <w:rFonts w:ascii="Times New Roman" w:hAnsi="Times New Roman"/>
          <w:lang w:eastAsia="pl-PL"/>
        </w:rPr>
        <w:t>.</w:t>
      </w:r>
    </w:p>
    <w:p w14:paraId="179F11BA" w14:textId="77777777" w:rsidR="007B0856" w:rsidRPr="00C23C33" w:rsidRDefault="007B0856" w:rsidP="00772103">
      <w:pPr>
        <w:rPr>
          <w:rFonts w:ascii="Times New Roman" w:hAnsi="Times New Roman" w:cs="Times New Roman"/>
        </w:rPr>
      </w:pPr>
    </w:p>
    <w:p w14:paraId="598ED9D0" w14:textId="1985E49C" w:rsidR="009B0BE0" w:rsidRPr="00C23C33" w:rsidRDefault="009B0BE0" w:rsidP="00374F87">
      <w:pPr>
        <w:numPr>
          <w:ilvl w:val="0"/>
          <w:numId w:val="3"/>
        </w:numPr>
        <w:suppressAutoHyphens w:val="0"/>
        <w:rPr>
          <w:rFonts w:ascii="Times New Roman" w:hAnsi="Times New Roman" w:cs="Times New Roman"/>
          <w:b/>
          <w:u w:val="single"/>
        </w:rPr>
      </w:pPr>
      <w:r w:rsidRPr="00C23C33">
        <w:rPr>
          <w:rFonts w:ascii="Times New Roman" w:hAnsi="Times New Roman" w:cs="Times New Roman"/>
          <w:b/>
          <w:u w:val="single"/>
        </w:rPr>
        <w:t>Warunki pracy na w/w stanowisk</w:t>
      </w:r>
      <w:r w:rsidR="004D41C5">
        <w:rPr>
          <w:rFonts w:ascii="Times New Roman" w:hAnsi="Times New Roman" w:cs="Times New Roman"/>
          <w:b/>
          <w:u w:val="single"/>
        </w:rPr>
        <w:t>u</w:t>
      </w:r>
      <w:r w:rsidRPr="00C23C33">
        <w:rPr>
          <w:rFonts w:ascii="Times New Roman" w:hAnsi="Times New Roman" w:cs="Times New Roman"/>
          <w:b/>
          <w:u w:val="single"/>
        </w:rPr>
        <w:t>:</w:t>
      </w:r>
    </w:p>
    <w:p w14:paraId="5846F945" w14:textId="77777777" w:rsidR="00403A9E" w:rsidRPr="00C23C33" w:rsidRDefault="00403A9E" w:rsidP="00403A9E">
      <w:pPr>
        <w:suppressAutoHyphens w:val="0"/>
        <w:ind w:left="720"/>
        <w:rPr>
          <w:rFonts w:ascii="Times New Roman" w:hAnsi="Times New Roman" w:cs="Times New Roman"/>
          <w:b/>
          <w:u w:val="single"/>
        </w:rPr>
      </w:pPr>
    </w:p>
    <w:p w14:paraId="35D5BDCF" w14:textId="79BA0DC6" w:rsidR="00E17B63" w:rsidRPr="00C23C33" w:rsidRDefault="00E17B63" w:rsidP="0083198F">
      <w:pPr>
        <w:numPr>
          <w:ilvl w:val="0"/>
          <w:numId w:val="27"/>
        </w:numPr>
        <w:suppressAutoHyphens w:val="0"/>
        <w:ind w:left="709" w:hanging="425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 xml:space="preserve">praca </w:t>
      </w:r>
      <w:proofErr w:type="spellStart"/>
      <w:r w:rsidRPr="00C23C33">
        <w:rPr>
          <w:rFonts w:ascii="Times New Roman" w:hAnsi="Times New Roman" w:cs="Times New Roman"/>
        </w:rPr>
        <w:t>administracyjno</w:t>
      </w:r>
      <w:proofErr w:type="spellEnd"/>
      <w:r w:rsidRPr="00C23C33">
        <w:rPr>
          <w:rFonts w:ascii="Times New Roman" w:hAnsi="Times New Roman" w:cs="Times New Roman"/>
        </w:rPr>
        <w:t xml:space="preserve"> – biurowa z wykorzystaniem komp</w:t>
      </w:r>
      <w:r w:rsidR="00C107E1" w:rsidRPr="00C23C33">
        <w:rPr>
          <w:rFonts w:ascii="Times New Roman" w:hAnsi="Times New Roman" w:cs="Times New Roman"/>
        </w:rPr>
        <w:t>utera oraz urządzeń biurowych (</w:t>
      </w:r>
      <w:r w:rsidRPr="00C23C33">
        <w:rPr>
          <w:rFonts w:ascii="Times New Roman" w:hAnsi="Times New Roman" w:cs="Times New Roman"/>
        </w:rPr>
        <w:t>praca przy monitorze ekranowym powyżej 4 godzin dziennie</w:t>
      </w:r>
      <w:r w:rsidR="00A70550" w:rsidRPr="00C23C33">
        <w:rPr>
          <w:rFonts w:ascii="Times New Roman" w:hAnsi="Times New Roman" w:cs="Times New Roman"/>
        </w:rPr>
        <w:t>, praca przy oświetleniu naturalnym i sztucznym</w:t>
      </w:r>
      <w:r w:rsidRPr="00C23C33">
        <w:rPr>
          <w:rFonts w:ascii="Times New Roman" w:hAnsi="Times New Roman" w:cs="Times New Roman"/>
        </w:rPr>
        <w:t>),</w:t>
      </w:r>
    </w:p>
    <w:p w14:paraId="63DF7DB2" w14:textId="5ABA13EF" w:rsidR="00E17B63" w:rsidRPr="00C23C33" w:rsidRDefault="00E17B63" w:rsidP="0083198F">
      <w:pPr>
        <w:numPr>
          <w:ilvl w:val="0"/>
          <w:numId w:val="27"/>
        </w:numPr>
        <w:suppressAutoHyphens w:val="0"/>
        <w:ind w:left="709" w:hanging="425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 xml:space="preserve">praca na przedmiotowym stanowisku nie jest narażona na występowanie uciążliwych </w:t>
      </w:r>
      <w:r w:rsidR="008665E2">
        <w:rPr>
          <w:rFonts w:ascii="Times New Roman" w:hAnsi="Times New Roman" w:cs="Times New Roman"/>
        </w:rPr>
        <w:t xml:space="preserve">              </w:t>
      </w:r>
      <w:r w:rsidRPr="00C23C33">
        <w:rPr>
          <w:rFonts w:ascii="Times New Roman" w:hAnsi="Times New Roman" w:cs="Times New Roman"/>
        </w:rPr>
        <w:t xml:space="preserve">i szkodliwych warunków pracy, </w:t>
      </w:r>
    </w:p>
    <w:p w14:paraId="0FE60B28" w14:textId="40D57581" w:rsidR="00E17B63" w:rsidRPr="00C23C33" w:rsidRDefault="00A70550" w:rsidP="0083198F">
      <w:pPr>
        <w:numPr>
          <w:ilvl w:val="0"/>
          <w:numId w:val="27"/>
        </w:numPr>
        <w:suppressAutoHyphens w:val="0"/>
        <w:ind w:left="709" w:hanging="425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>praca wykonywana w siedzibie Urzędu</w:t>
      </w:r>
      <w:r w:rsidR="00AF64BA">
        <w:rPr>
          <w:rFonts w:ascii="Times New Roman" w:hAnsi="Times New Roman" w:cs="Times New Roman"/>
        </w:rPr>
        <w:t xml:space="preserve"> </w:t>
      </w:r>
      <w:r w:rsidRPr="00C23C33">
        <w:rPr>
          <w:rFonts w:ascii="Times New Roman" w:hAnsi="Times New Roman" w:cs="Times New Roman"/>
        </w:rPr>
        <w:t>(</w:t>
      </w:r>
      <w:r w:rsidR="00BA6076" w:rsidRPr="00C23C33">
        <w:rPr>
          <w:rFonts w:ascii="Times New Roman" w:hAnsi="Times New Roman" w:cs="Times New Roman"/>
        </w:rPr>
        <w:t>w budynku jest dostęp do windy)</w:t>
      </w:r>
      <w:r w:rsidR="008665E2">
        <w:rPr>
          <w:rFonts w:ascii="Times New Roman" w:hAnsi="Times New Roman" w:cs="Times New Roman"/>
        </w:rPr>
        <w:t xml:space="preserve"> oraz                            w terenie</w:t>
      </w:r>
      <w:r w:rsidR="00BA6076" w:rsidRPr="00C23C33">
        <w:rPr>
          <w:rFonts w:ascii="Times New Roman" w:hAnsi="Times New Roman" w:cs="Times New Roman"/>
        </w:rPr>
        <w:t>,</w:t>
      </w:r>
    </w:p>
    <w:p w14:paraId="3CED77D0" w14:textId="64012D82" w:rsidR="00E17B63" w:rsidRPr="00C23C33" w:rsidRDefault="00E17B63" w:rsidP="0083198F">
      <w:pPr>
        <w:numPr>
          <w:ilvl w:val="0"/>
          <w:numId w:val="27"/>
        </w:numPr>
        <w:suppressAutoHyphens w:val="0"/>
        <w:ind w:left="709" w:hanging="425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>praca w zespole</w:t>
      </w:r>
      <w:r w:rsidR="006E57F6" w:rsidRPr="00C23C33">
        <w:rPr>
          <w:rFonts w:ascii="Times New Roman" w:hAnsi="Times New Roman" w:cs="Times New Roman"/>
        </w:rPr>
        <w:t>,</w:t>
      </w:r>
    </w:p>
    <w:p w14:paraId="01DDB8EA" w14:textId="77777777" w:rsidR="00A70550" w:rsidRPr="00C23C33" w:rsidRDefault="00E17B63" w:rsidP="0083198F">
      <w:pPr>
        <w:numPr>
          <w:ilvl w:val="0"/>
          <w:numId w:val="27"/>
        </w:numPr>
        <w:suppressAutoHyphens w:val="0"/>
        <w:ind w:left="709" w:hanging="425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>praca jednozmianowa w podstawowym systemie czasu</w:t>
      </w:r>
      <w:r w:rsidR="00BE7E8D" w:rsidRPr="00C23C33">
        <w:rPr>
          <w:rFonts w:ascii="Times New Roman" w:hAnsi="Times New Roman" w:cs="Times New Roman"/>
        </w:rPr>
        <w:t xml:space="preserve">: </w:t>
      </w:r>
    </w:p>
    <w:p w14:paraId="529D58D1" w14:textId="77777777" w:rsidR="00A70550" w:rsidRPr="00C23C33" w:rsidRDefault="00A70550" w:rsidP="00011787">
      <w:pPr>
        <w:numPr>
          <w:ilvl w:val="1"/>
          <w:numId w:val="27"/>
        </w:numPr>
        <w:tabs>
          <w:tab w:val="left" w:pos="851"/>
        </w:tabs>
        <w:suppressAutoHyphens w:val="0"/>
        <w:ind w:left="709" w:hanging="142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>poniedziałek, wtorek, czwartek w godz. 7.30-15.30,</w:t>
      </w:r>
    </w:p>
    <w:p w14:paraId="796530A6" w14:textId="77777777" w:rsidR="00A70550" w:rsidRPr="00C23C33" w:rsidRDefault="00A70550" w:rsidP="00011787">
      <w:pPr>
        <w:numPr>
          <w:ilvl w:val="1"/>
          <w:numId w:val="27"/>
        </w:numPr>
        <w:tabs>
          <w:tab w:val="left" w:pos="851"/>
        </w:tabs>
        <w:suppressAutoHyphens w:val="0"/>
        <w:ind w:left="709" w:hanging="142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>środa w godz. 7.30 – 16.30,</w:t>
      </w:r>
    </w:p>
    <w:p w14:paraId="384F42E5" w14:textId="526AD904" w:rsidR="00884B8B" w:rsidRPr="008665E2" w:rsidRDefault="00A70550" w:rsidP="00011787">
      <w:pPr>
        <w:numPr>
          <w:ilvl w:val="1"/>
          <w:numId w:val="27"/>
        </w:numPr>
        <w:tabs>
          <w:tab w:val="left" w:pos="851"/>
        </w:tabs>
        <w:suppressAutoHyphens w:val="0"/>
        <w:ind w:left="709" w:hanging="142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>piątek w godz. 7.30 – 14.30.</w:t>
      </w:r>
    </w:p>
    <w:p w14:paraId="5731DBE8" w14:textId="77777777" w:rsidR="009B0BE0" w:rsidRPr="00C23C33" w:rsidRDefault="009B0BE0" w:rsidP="00374F87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C23C33">
        <w:rPr>
          <w:rFonts w:ascii="Times New Roman" w:hAnsi="Times New Roman"/>
          <w:b/>
          <w:sz w:val="24"/>
          <w:szCs w:val="24"/>
          <w:u w:val="single"/>
        </w:rPr>
        <w:lastRenderedPageBreak/>
        <w:t>Wymagane dokumenty:</w:t>
      </w:r>
    </w:p>
    <w:p w14:paraId="4705A313" w14:textId="77777777" w:rsidR="003E123D" w:rsidRPr="00C23C33" w:rsidRDefault="003E123D" w:rsidP="00383D05">
      <w:pPr>
        <w:shd w:val="clear" w:color="auto" w:fill="FFFFFF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14:paraId="4CEEAE24" w14:textId="77777777" w:rsidR="00383D05" w:rsidRPr="00C23C33" w:rsidRDefault="00383D05" w:rsidP="0083198F">
      <w:pPr>
        <w:numPr>
          <w:ilvl w:val="0"/>
          <w:numId w:val="28"/>
        </w:numPr>
        <w:tabs>
          <w:tab w:val="num" w:pos="284"/>
        </w:tabs>
        <w:suppressAutoHyphens w:val="0"/>
        <w:autoSpaceDE w:val="0"/>
        <w:autoSpaceDN w:val="0"/>
        <w:adjustRightInd w:val="0"/>
        <w:ind w:hanging="1065"/>
        <w:jc w:val="both"/>
        <w:rPr>
          <w:rFonts w:ascii="Times New Roman" w:hAnsi="Times New Roman" w:cs="Times New Roman"/>
          <w:iCs/>
          <w:kern w:val="2"/>
        </w:rPr>
      </w:pPr>
      <w:r w:rsidRPr="00C23C33">
        <w:rPr>
          <w:rFonts w:ascii="Times New Roman" w:hAnsi="Times New Roman" w:cs="Times New Roman"/>
        </w:rPr>
        <w:t>list motywacyjny,</w:t>
      </w:r>
    </w:p>
    <w:p w14:paraId="7B9B6CF9" w14:textId="77777777" w:rsidR="00383D05" w:rsidRPr="00C23C33" w:rsidRDefault="00383D05" w:rsidP="0083198F">
      <w:pPr>
        <w:pStyle w:val="Akapitzlist"/>
        <w:numPr>
          <w:ilvl w:val="0"/>
          <w:numId w:val="28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hanging="1065"/>
        <w:jc w:val="both"/>
        <w:rPr>
          <w:rFonts w:ascii="Times New Roman" w:hAnsi="Times New Roman"/>
          <w:sz w:val="24"/>
          <w:szCs w:val="24"/>
        </w:rPr>
      </w:pPr>
      <w:r w:rsidRPr="00C23C33">
        <w:rPr>
          <w:rFonts w:ascii="Times New Roman" w:hAnsi="Times New Roman"/>
          <w:sz w:val="24"/>
          <w:szCs w:val="24"/>
        </w:rPr>
        <w:t xml:space="preserve">kwestionariusz osobowy dla osoby ubiegającej się o zatrudnienie, </w:t>
      </w:r>
    </w:p>
    <w:p w14:paraId="14B07AC1" w14:textId="77777777" w:rsidR="00383D05" w:rsidRPr="00C23C33" w:rsidRDefault="00383D05" w:rsidP="0083198F">
      <w:pPr>
        <w:numPr>
          <w:ilvl w:val="0"/>
          <w:numId w:val="28"/>
        </w:numPr>
        <w:tabs>
          <w:tab w:val="num" w:pos="284"/>
        </w:tabs>
        <w:autoSpaceDE w:val="0"/>
        <w:autoSpaceDN w:val="0"/>
        <w:adjustRightInd w:val="0"/>
        <w:ind w:hanging="1065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>kopie dokumentów potwierdzających wymagane wykształcenie,</w:t>
      </w:r>
    </w:p>
    <w:p w14:paraId="5161FFF9" w14:textId="77777777" w:rsidR="00383D05" w:rsidRDefault="00383D05" w:rsidP="0083198F">
      <w:pPr>
        <w:numPr>
          <w:ilvl w:val="0"/>
          <w:numId w:val="28"/>
        </w:numPr>
        <w:tabs>
          <w:tab w:val="num" w:pos="284"/>
        </w:tabs>
        <w:autoSpaceDE w:val="0"/>
        <w:autoSpaceDN w:val="0"/>
        <w:adjustRightInd w:val="0"/>
        <w:ind w:hanging="1065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 xml:space="preserve">kopie dokumentów potwierdzających staż pracy, </w:t>
      </w:r>
    </w:p>
    <w:p w14:paraId="37A5E6B3" w14:textId="77777777" w:rsidR="00383D05" w:rsidRPr="00C23C33" w:rsidRDefault="00383D05" w:rsidP="0083198F">
      <w:pPr>
        <w:numPr>
          <w:ilvl w:val="0"/>
          <w:numId w:val="28"/>
        </w:numPr>
        <w:tabs>
          <w:tab w:val="num" w:pos="284"/>
        </w:tabs>
        <w:autoSpaceDE w:val="0"/>
        <w:autoSpaceDN w:val="0"/>
        <w:adjustRightInd w:val="0"/>
        <w:ind w:left="142" w:hanging="142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>oświadczenie kandydata o pełnej zdolności do czynności prawnych oraz o korzystaniu z pełni praw publicznych,</w:t>
      </w:r>
    </w:p>
    <w:p w14:paraId="48B4261C" w14:textId="77777777" w:rsidR="00104048" w:rsidRPr="00C23C33" w:rsidRDefault="00383D05" w:rsidP="0083198F">
      <w:pPr>
        <w:numPr>
          <w:ilvl w:val="0"/>
          <w:numId w:val="28"/>
        </w:numPr>
        <w:tabs>
          <w:tab w:val="num" w:pos="284"/>
        </w:tabs>
        <w:autoSpaceDE w:val="0"/>
        <w:autoSpaceDN w:val="0"/>
        <w:adjustRightInd w:val="0"/>
        <w:ind w:left="142" w:hanging="142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>oświadczenie, że kandydat nie był skazany prawomocnym wyrokiem sądu za umyślne przestępstwo ścigane z oskarżenia publicznego lub umyślne przestępstwo skarbowe,</w:t>
      </w:r>
    </w:p>
    <w:p w14:paraId="59731273" w14:textId="4B3B76F4" w:rsidR="00104048" w:rsidRPr="00C23C33" w:rsidRDefault="00104048" w:rsidP="0083198F">
      <w:pPr>
        <w:numPr>
          <w:ilvl w:val="0"/>
          <w:numId w:val="28"/>
        </w:numPr>
        <w:tabs>
          <w:tab w:val="num" w:pos="284"/>
        </w:tabs>
        <w:autoSpaceDE w:val="0"/>
        <w:autoSpaceDN w:val="0"/>
        <w:adjustRightInd w:val="0"/>
        <w:ind w:left="142" w:hanging="142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>oświadczenie o posiadanym obywatelstwie,</w:t>
      </w:r>
    </w:p>
    <w:p w14:paraId="187FD2D3" w14:textId="1A1479E0" w:rsidR="00383D05" w:rsidRDefault="00383D05" w:rsidP="0083198F">
      <w:pPr>
        <w:pStyle w:val="Akapitzlist"/>
        <w:numPr>
          <w:ilvl w:val="0"/>
          <w:numId w:val="28"/>
        </w:numPr>
        <w:tabs>
          <w:tab w:val="clear" w:pos="1065"/>
          <w:tab w:val="num" w:pos="284"/>
        </w:tabs>
        <w:autoSpaceDE w:val="0"/>
        <w:autoSpaceDN w:val="0"/>
        <w:adjustRightInd w:val="0"/>
        <w:spacing w:after="0" w:line="240" w:lineRule="auto"/>
        <w:ind w:hanging="1065"/>
        <w:jc w:val="both"/>
        <w:rPr>
          <w:rFonts w:ascii="Times New Roman" w:hAnsi="Times New Roman"/>
          <w:sz w:val="24"/>
          <w:szCs w:val="24"/>
        </w:rPr>
      </w:pPr>
      <w:r w:rsidRPr="00C23C33">
        <w:rPr>
          <w:rFonts w:ascii="Times New Roman" w:hAnsi="Times New Roman"/>
          <w:sz w:val="24"/>
          <w:szCs w:val="24"/>
        </w:rPr>
        <w:t>oświadczenie kandydata o nieposzlakowanej opinii,</w:t>
      </w:r>
    </w:p>
    <w:p w14:paraId="449E81DD" w14:textId="07D357B6" w:rsidR="00721FC2" w:rsidRPr="00C23C33" w:rsidRDefault="00721FC2" w:rsidP="0083198F">
      <w:pPr>
        <w:pStyle w:val="Akapitzlist"/>
        <w:numPr>
          <w:ilvl w:val="0"/>
          <w:numId w:val="28"/>
        </w:numPr>
        <w:tabs>
          <w:tab w:val="clear" w:pos="1065"/>
          <w:tab w:val="num" w:pos="284"/>
        </w:tabs>
        <w:autoSpaceDE w:val="0"/>
        <w:autoSpaceDN w:val="0"/>
        <w:adjustRightInd w:val="0"/>
        <w:spacing w:after="0" w:line="240" w:lineRule="auto"/>
        <w:ind w:hanging="106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oświadczenie kandydata o znajomości wymaganych regulacji prawnych,</w:t>
      </w:r>
    </w:p>
    <w:p w14:paraId="7C12ED29" w14:textId="5870740B" w:rsidR="00383D05" w:rsidRPr="00C23C33" w:rsidRDefault="00383D05" w:rsidP="00011787">
      <w:pPr>
        <w:pStyle w:val="Akapitzlist"/>
        <w:numPr>
          <w:ilvl w:val="0"/>
          <w:numId w:val="28"/>
        </w:numPr>
        <w:tabs>
          <w:tab w:val="clear" w:pos="1065"/>
          <w:tab w:val="num" w:pos="284"/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23C33">
        <w:rPr>
          <w:rFonts w:ascii="Times New Roman" w:hAnsi="Times New Roman"/>
          <w:sz w:val="24"/>
          <w:szCs w:val="24"/>
        </w:rPr>
        <w:t>o</w:t>
      </w:r>
      <w:r w:rsidRPr="00C23C33">
        <w:rPr>
          <w:rFonts w:ascii="Times New Roman" w:hAnsi="Times New Roman"/>
          <w:bCs/>
          <w:sz w:val="24"/>
          <w:szCs w:val="24"/>
        </w:rPr>
        <w:t>świadczenie o zapoznaniu się z klauzulą informacyjną dotyczącą przetwarzania danych osobowych oraz o zgodzie na przetwarzanie danych, których podanie było dobrowolne</w:t>
      </w:r>
      <w:r w:rsidR="009569F6" w:rsidRPr="00C23C33">
        <w:rPr>
          <w:rFonts w:ascii="Times New Roman" w:hAnsi="Times New Roman"/>
          <w:bCs/>
          <w:sz w:val="24"/>
          <w:szCs w:val="24"/>
        </w:rPr>
        <w:t>,</w:t>
      </w:r>
    </w:p>
    <w:p w14:paraId="3CDF704B" w14:textId="4DFCCC5D" w:rsidR="00637BFD" w:rsidRDefault="00383D05" w:rsidP="00011787">
      <w:pPr>
        <w:pStyle w:val="Akapitzlist"/>
        <w:numPr>
          <w:ilvl w:val="0"/>
          <w:numId w:val="28"/>
        </w:numPr>
        <w:tabs>
          <w:tab w:val="clear" w:pos="1065"/>
          <w:tab w:val="num" w:pos="284"/>
          <w:tab w:val="left" w:pos="426"/>
        </w:tabs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C23C33">
        <w:rPr>
          <w:rFonts w:ascii="Times New Roman" w:hAnsi="Times New Roman"/>
          <w:sz w:val="24"/>
          <w:szCs w:val="24"/>
        </w:rPr>
        <w:t xml:space="preserve">kopia dokumentu potwierdzającego niepełnosprawność w przypadku kandydata, który zamierza skorzystać z uprawnienia, o którym mowa w art. 13a ust. 2 </w:t>
      </w:r>
      <w:proofErr w:type="gramStart"/>
      <w:r w:rsidRPr="00C23C33">
        <w:rPr>
          <w:rFonts w:ascii="Times New Roman" w:hAnsi="Times New Roman"/>
          <w:sz w:val="24"/>
          <w:szCs w:val="24"/>
        </w:rPr>
        <w:t>ustawy  z</w:t>
      </w:r>
      <w:proofErr w:type="gramEnd"/>
      <w:r w:rsidRPr="00C23C33">
        <w:rPr>
          <w:rFonts w:ascii="Times New Roman" w:hAnsi="Times New Roman"/>
          <w:sz w:val="24"/>
          <w:szCs w:val="24"/>
        </w:rPr>
        <w:t xml:space="preserve"> dnia </w:t>
      </w:r>
      <w:proofErr w:type="gramStart"/>
      <w:r w:rsidRPr="00C23C33">
        <w:rPr>
          <w:rFonts w:ascii="Times New Roman" w:hAnsi="Times New Roman"/>
          <w:sz w:val="24"/>
          <w:szCs w:val="24"/>
        </w:rPr>
        <w:t>21  listopada</w:t>
      </w:r>
      <w:proofErr w:type="gramEnd"/>
      <w:r w:rsidRPr="00C23C33">
        <w:rPr>
          <w:rFonts w:ascii="Times New Roman" w:hAnsi="Times New Roman"/>
          <w:sz w:val="24"/>
          <w:szCs w:val="24"/>
        </w:rPr>
        <w:t xml:space="preserve"> 2008 r. o pracownikach samorządowych</w:t>
      </w:r>
      <w:r w:rsidR="007E4E40">
        <w:rPr>
          <w:rFonts w:ascii="Times New Roman" w:hAnsi="Times New Roman"/>
          <w:sz w:val="24"/>
          <w:szCs w:val="24"/>
        </w:rPr>
        <w:t>.</w:t>
      </w:r>
    </w:p>
    <w:p w14:paraId="44B54877" w14:textId="77777777" w:rsidR="0083198F" w:rsidRPr="007E4E40" w:rsidRDefault="0083198F" w:rsidP="0083198F">
      <w:pPr>
        <w:pStyle w:val="Akapitzlist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173FB894" w14:textId="1377032C" w:rsidR="00383D05" w:rsidRPr="00C23C33" w:rsidRDefault="00383D05" w:rsidP="00637BFD">
      <w:pPr>
        <w:autoSpaceDE w:val="0"/>
        <w:autoSpaceDN w:val="0"/>
        <w:adjustRightInd w:val="0"/>
        <w:ind w:left="-142"/>
        <w:jc w:val="both"/>
        <w:rPr>
          <w:rFonts w:ascii="Times New Roman" w:hAnsi="Times New Roman" w:cs="Times New Roman"/>
          <w:b/>
        </w:rPr>
      </w:pPr>
      <w:r w:rsidRPr="00C23C33">
        <w:rPr>
          <w:rFonts w:ascii="Times New Roman" w:hAnsi="Times New Roman" w:cs="Times New Roman"/>
          <w:b/>
        </w:rPr>
        <w:t>Wszystkie oświadczenia, list motywacyjny oraz kwestionariusz osobowy powinny być podpisane własnoręcznie, pod rygorem nieuzyskania pozytywnej oceny formalnej.</w:t>
      </w:r>
      <w:r w:rsidR="00637BFD" w:rsidRPr="00C23C33">
        <w:rPr>
          <w:rFonts w:ascii="Times New Roman" w:hAnsi="Times New Roman" w:cs="Times New Roman"/>
          <w:b/>
        </w:rPr>
        <w:t xml:space="preserve"> </w:t>
      </w:r>
      <w:r w:rsidRPr="00C23C33">
        <w:rPr>
          <w:rFonts w:ascii="Times New Roman" w:hAnsi="Times New Roman" w:cs="Times New Roman"/>
          <w:b/>
        </w:rPr>
        <w:t>Kserokopie dokumentów aplikacyjnych, powinny być poświadczone przez kandydata za zgodność z oryginałem.</w:t>
      </w:r>
    </w:p>
    <w:p w14:paraId="0298C828" w14:textId="77777777" w:rsidR="00383D05" w:rsidRPr="00C23C33" w:rsidRDefault="00383D05" w:rsidP="00383D05">
      <w:pPr>
        <w:ind w:right="11"/>
        <w:jc w:val="both"/>
        <w:rPr>
          <w:rFonts w:ascii="Times New Roman" w:hAnsi="Times New Roman" w:cs="Times New Roman"/>
        </w:rPr>
      </w:pPr>
    </w:p>
    <w:p w14:paraId="3A435776" w14:textId="1FFA4468" w:rsidR="00383D05" w:rsidRPr="00C23C33" w:rsidRDefault="00383D05" w:rsidP="009569F6">
      <w:pPr>
        <w:ind w:left="-142" w:right="11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 xml:space="preserve">O stanowisko mogą ubiegać się obywatele Unii Europejskiej oraz obywatele innych państw, którym na podstawie umów międzynarodowych lub przepisów prawa wspólnotowego przysługuje prawo do podjęcia zatrudnienia na terytorium </w:t>
      </w:r>
      <w:r w:rsidR="00721FC2">
        <w:rPr>
          <w:rFonts w:ascii="Times New Roman" w:hAnsi="Times New Roman" w:cs="Times New Roman"/>
        </w:rPr>
        <w:t>R</w:t>
      </w:r>
      <w:r w:rsidRPr="00C23C33">
        <w:rPr>
          <w:rFonts w:ascii="Times New Roman" w:hAnsi="Times New Roman" w:cs="Times New Roman"/>
        </w:rPr>
        <w:t>zeczypospolitej Polskiej, na zasadach określonych w art.11 ust.3 ustawy z dnia 21 listopada 2008 r. o pracownikach samorządowych.</w:t>
      </w:r>
    </w:p>
    <w:p w14:paraId="4E74757F" w14:textId="409FF15D" w:rsidR="007E4E40" w:rsidRDefault="00383D05" w:rsidP="004D41C5">
      <w:pPr>
        <w:ind w:left="-142" w:right="11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 xml:space="preserve">Dołączane do ofert dyplomy, świadectwa, certyfikaty wyrażone w języku obcym powinny być przetłumaczone na język polski przez tłumacza przysięgłego lub certyfikowane biuro tłumaczeń. </w:t>
      </w:r>
    </w:p>
    <w:p w14:paraId="12107310" w14:textId="77777777" w:rsidR="005D11E0" w:rsidRDefault="005D11E0" w:rsidP="00383D05">
      <w:pPr>
        <w:jc w:val="both"/>
        <w:rPr>
          <w:rFonts w:ascii="Times New Roman" w:hAnsi="Times New Roman" w:cs="Times New Roman"/>
        </w:rPr>
      </w:pPr>
    </w:p>
    <w:p w14:paraId="1C1AE264" w14:textId="77777777" w:rsidR="005D11E0" w:rsidRPr="00C23C33" w:rsidRDefault="005D11E0" w:rsidP="00383D05">
      <w:pPr>
        <w:jc w:val="both"/>
        <w:rPr>
          <w:rFonts w:ascii="Times New Roman" w:hAnsi="Times New Roman" w:cs="Times New Roman"/>
        </w:rPr>
      </w:pPr>
    </w:p>
    <w:p w14:paraId="72C55F0A" w14:textId="77777777" w:rsidR="00383D05" w:rsidRPr="00C23C33" w:rsidRDefault="00383D05" w:rsidP="00383D0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C23C33">
        <w:rPr>
          <w:rFonts w:ascii="Times New Roman" w:hAnsi="Times New Roman" w:cs="Times New Roman"/>
          <w:b/>
        </w:rPr>
        <w:t xml:space="preserve">Wymagane dokumenty </w:t>
      </w:r>
      <w:r w:rsidRPr="00C23C33">
        <w:rPr>
          <w:rFonts w:ascii="Times New Roman" w:hAnsi="Times New Roman" w:cs="Times New Roman"/>
          <w:b/>
          <w:u w:val="single"/>
        </w:rPr>
        <w:t>(z oznaczeniem nadawcy)</w:t>
      </w:r>
      <w:r w:rsidRPr="00C23C33">
        <w:rPr>
          <w:rFonts w:ascii="Times New Roman" w:hAnsi="Times New Roman" w:cs="Times New Roman"/>
          <w:b/>
        </w:rPr>
        <w:t xml:space="preserve"> należy:</w:t>
      </w:r>
    </w:p>
    <w:p w14:paraId="18DBFA39" w14:textId="77777777" w:rsidR="00383D05" w:rsidRPr="00C23C33" w:rsidRDefault="00383D05" w:rsidP="00383D0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u w:val="single"/>
        </w:rPr>
      </w:pPr>
    </w:p>
    <w:p w14:paraId="4A1B0C49" w14:textId="2E615553" w:rsidR="00383D05" w:rsidRPr="00C23C33" w:rsidRDefault="007C312F" w:rsidP="00383D0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dostarczyć</w:t>
      </w:r>
      <w:r w:rsidR="00383D05" w:rsidRPr="00C23C33">
        <w:rPr>
          <w:rFonts w:ascii="Times New Roman" w:hAnsi="Times New Roman" w:cs="Times New Roman"/>
        </w:rPr>
        <w:t xml:space="preserve"> w zamkniętych kopertach </w:t>
      </w:r>
      <w:r w:rsidR="00383D05" w:rsidRPr="00F44BF7">
        <w:rPr>
          <w:rFonts w:ascii="Times New Roman" w:hAnsi="Times New Roman" w:cs="Times New Roman"/>
          <w:b/>
          <w:u w:val="single"/>
        </w:rPr>
        <w:t xml:space="preserve">do dnia </w:t>
      </w:r>
      <w:r w:rsidR="00884B8B">
        <w:rPr>
          <w:rFonts w:ascii="Times New Roman" w:hAnsi="Times New Roman" w:cs="Times New Roman"/>
          <w:b/>
          <w:u w:val="single"/>
        </w:rPr>
        <w:t>2</w:t>
      </w:r>
      <w:r w:rsidR="00BF45C4">
        <w:rPr>
          <w:rFonts w:ascii="Times New Roman" w:hAnsi="Times New Roman" w:cs="Times New Roman"/>
          <w:b/>
          <w:u w:val="single"/>
        </w:rPr>
        <w:t>6</w:t>
      </w:r>
      <w:r w:rsidR="00062B67">
        <w:rPr>
          <w:rFonts w:ascii="Times New Roman" w:hAnsi="Times New Roman" w:cs="Times New Roman"/>
          <w:b/>
          <w:u w:val="single"/>
        </w:rPr>
        <w:t xml:space="preserve"> </w:t>
      </w:r>
      <w:r w:rsidR="00884B8B">
        <w:rPr>
          <w:rFonts w:ascii="Times New Roman" w:hAnsi="Times New Roman" w:cs="Times New Roman"/>
          <w:b/>
          <w:u w:val="single"/>
        </w:rPr>
        <w:t xml:space="preserve">sierpnia </w:t>
      </w:r>
      <w:r w:rsidR="00622ABE">
        <w:rPr>
          <w:rFonts w:ascii="Times New Roman" w:hAnsi="Times New Roman" w:cs="Times New Roman"/>
          <w:b/>
          <w:u w:val="single"/>
        </w:rPr>
        <w:t>202</w:t>
      </w:r>
      <w:r w:rsidR="00721FC2">
        <w:rPr>
          <w:rFonts w:ascii="Times New Roman" w:hAnsi="Times New Roman" w:cs="Times New Roman"/>
          <w:b/>
          <w:u w:val="single"/>
        </w:rPr>
        <w:t>6</w:t>
      </w:r>
      <w:r w:rsidR="00622ABE">
        <w:rPr>
          <w:rFonts w:ascii="Times New Roman" w:hAnsi="Times New Roman" w:cs="Times New Roman"/>
          <w:b/>
          <w:u w:val="single"/>
        </w:rPr>
        <w:t xml:space="preserve"> r. </w:t>
      </w:r>
      <w:r w:rsidR="00772103" w:rsidRPr="00F44BF7">
        <w:rPr>
          <w:rFonts w:ascii="Times New Roman" w:hAnsi="Times New Roman" w:cs="Times New Roman"/>
          <w:b/>
          <w:u w:val="single"/>
        </w:rPr>
        <w:t>do godziny</w:t>
      </w:r>
      <w:r w:rsidR="00383D05" w:rsidRPr="00F44BF7">
        <w:rPr>
          <w:rFonts w:ascii="Times New Roman" w:hAnsi="Times New Roman" w:cs="Times New Roman"/>
          <w:b/>
          <w:u w:val="single"/>
        </w:rPr>
        <w:t xml:space="preserve"> </w:t>
      </w:r>
      <w:r w:rsidR="00062B67">
        <w:rPr>
          <w:rFonts w:ascii="Times New Roman" w:hAnsi="Times New Roman" w:cs="Times New Roman"/>
          <w:b/>
          <w:u w:val="single"/>
        </w:rPr>
        <w:t>1</w:t>
      </w:r>
      <w:r w:rsidR="0057675B">
        <w:rPr>
          <w:rFonts w:ascii="Times New Roman" w:hAnsi="Times New Roman" w:cs="Times New Roman"/>
          <w:b/>
          <w:u w:val="single"/>
        </w:rPr>
        <w:t>6</w:t>
      </w:r>
      <w:r w:rsidR="00062B67">
        <w:rPr>
          <w:rFonts w:ascii="Times New Roman" w:hAnsi="Times New Roman" w:cs="Times New Roman"/>
          <w:b/>
          <w:u w:val="single"/>
        </w:rPr>
        <w:t>.</w:t>
      </w:r>
      <w:r w:rsidR="00884B8B">
        <w:rPr>
          <w:rFonts w:ascii="Times New Roman" w:hAnsi="Times New Roman" w:cs="Times New Roman"/>
          <w:b/>
          <w:u w:val="single"/>
        </w:rPr>
        <w:t>3</w:t>
      </w:r>
      <w:r w:rsidR="00062B67">
        <w:rPr>
          <w:rFonts w:ascii="Times New Roman" w:hAnsi="Times New Roman" w:cs="Times New Roman"/>
          <w:b/>
          <w:u w:val="single"/>
        </w:rPr>
        <w:t>0</w:t>
      </w:r>
      <w:r w:rsidR="00383D05" w:rsidRPr="00C23C33">
        <w:rPr>
          <w:rFonts w:ascii="Times New Roman" w:hAnsi="Times New Roman" w:cs="Times New Roman"/>
        </w:rPr>
        <w:t xml:space="preserve"> do Urzędu Gminy w </w:t>
      </w:r>
      <w:r w:rsidR="00772103" w:rsidRPr="00C23C33">
        <w:rPr>
          <w:rFonts w:ascii="Times New Roman" w:hAnsi="Times New Roman" w:cs="Times New Roman"/>
        </w:rPr>
        <w:t>Kobierzycach, al.</w:t>
      </w:r>
      <w:r w:rsidR="00383D05" w:rsidRPr="00C23C33">
        <w:rPr>
          <w:rFonts w:ascii="Times New Roman" w:hAnsi="Times New Roman" w:cs="Times New Roman"/>
        </w:rPr>
        <w:t xml:space="preserve"> Pałacowa 1, 55-040 </w:t>
      </w:r>
      <w:r w:rsidR="00772103" w:rsidRPr="00C23C33">
        <w:rPr>
          <w:rFonts w:ascii="Times New Roman" w:hAnsi="Times New Roman" w:cs="Times New Roman"/>
        </w:rPr>
        <w:t>Kobierzyce -</w:t>
      </w:r>
      <w:r w:rsidR="00383D05" w:rsidRPr="00C23C33">
        <w:rPr>
          <w:rFonts w:ascii="Times New Roman" w:hAnsi="Times New Roman" w:cs="Times New Roman"/>
        </w:rPr>
        <w:t xml:space="preserve"> decyduje data wpływu do Urzędu Gminy.</w:t>
      </w:r>
    </w:p>
    <w:p w14:paraId="0AB33379" w14:textId="77777777" w:rsidR="00383D05" w:rsidRPr="00C23C33" w:rsidRDefault="00383D05" w:rsidP="00383D0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7CA7277" w14:textId="06F3B490" w:rsidR="00383D05" w:rsidRPr="00C23C33" w:rsidRDefault="00383D05" w:rsidP="00383D0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 xml:space="preserve">z dopiskiem: </w:t>
      </w:r>
      <w:r w:rsidRPr="00C23C33">
        <w:rPr>
          <w:rFonts w:ascii="Times New Roman" w:hAnsi="Times New Roman" w:cs="Times New Roman"/>
          <w:b/>
        </w:rPr>
        <w:t>d</w:t>
      </w:r>
      <w:r w:rsidRPr="00C23C33">
        <w:rPr>
          <w:rFonts w:ascii="Times New Roman" w:hAnsi="Times New Roman" w:cs="Times New Roman"/>
          <w:b/>
          <w:bCs/>
        </w:rPr>
        <w:t>otyczy naboru na stanowisk</w:t>
      </w:r>
      <w:r w:rsidR="00622ABE">
        <w:rPr>
          <w:rFonts w:ascii="Times New Roman" w:hAnsi="Times New Roman" w:cs="Times New Roman"/>
          <w:b/>
          <w:bCs/>
        </w:rPr>
        <w:t>o</w:t>
      </w:r>
      <w:r w:rsidRPr="00C23C33">
        <w:rPr>
          <w:rFonts w:ascii="Times New Roman" w:hAnsi="Times New Roman" w:cs="Times New Roman"/>
          <w:b/>
          <w:bCs/>
        </w:rPr>
        <w:t xml:space="preserve"> </w:t>
      </w:r>
      <w:r w:rsidRPr="00C23C33">
        <w:rPr>
          <w:rFonts w:ascii="Times New Roman" w:hAnsi="Times New Roman" w:cs="Times New Roman"/>
          <w:b/>
        </w:rPr>
        <w:t>ds.</w:t>
      </w:r>
      <w:r w:rsidRPr="00C23C33">
        <w:rPr>
          <w:rFonts w:ascii="Times New Roman" w:hAnsi="Times New Roman" w:cs="Times New Roman"/>
        </w:rPr>
        <w:t xml:space="preserve"> </w:t>
      </w:r>
      <w:r w:rsidR="00884B8B">
        <w:rPr>
          <w:rFonts w:ascii="Times New Roman" w:hAnsi="Times New Roman" w:cs="Times New Roman"/>
          <w:b/>
        </w:rPr>
        <w:t xml:space="preserve">gospodarki odpadami </w:t>
      </w:r>
    </w:p>
    <w:p w14:paraId="4C95F9F9" w14:textId="77777777" w:rsidR="00383D05" w:rsidRPr="00C23C33" w:rsidRDefault="00383D05" w:rsidP="00383D05">
      <w:pPr>
        <w:autoSpaceDE w:val="0"/>
        <w:autoSpaceDN w:val="0"/>
        <w:adjustRightInd w:val="0"/>
        <w:jc w:val="both"/>
        <w:rPr>
          <w:rStyle w:val="Uwydatnienie"/>
          <w:rFonts w:ascii="Times New Roman" w:hAnsi="Times New Roman" w:cs="Times New Roman"/>
          <w:b/>
          <w:bCs/>
        </w:rPr>
      </w:pPr>
    </w:p>
    <w:p w14:paraId="30A3AEE2" w14:textId="77777777" w:rsidR="00383D05" w:rsidRPr="00C23C33" w:rsidRDefault="00383D05" w:rsidP="00383D0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23C33">
        <w:rPr>
          <w:rStyle w:val="Uwydatnienie"/>
          <w:rFonts w:ascii="Times New Roman" w:hAnsi="Times New Roman" w:cs="Times New Roman"/>
          <w:b/>
          <w:bCs/>
        </w:rPr>
        <w:t>UWAGA</w:t>
      </w:r>
      <w:r w:rsidRPr="00C23C33">
        <w:rPr>
          <w:rStyle w:val="Uwydatnienie"/>
          <w:rFonts w:ascii="Times New Roman" w:hAnsi="Times New Roman" w:cs="Times New Roman"/>
        </w:rPr>
        <w:t xml:space="preserve">: na kopercie zewnętrznej kandydaci nie umieszczają swoich danych adresowych, dane </w:t>
      </w:r>
      <w:proofErr w:type="gramStart"/>
      <w:r w:rsidRPr="00C23C33">
        <w:rPr>
          <w:rStyle w:val="Uwydatnienie"/>
          <w:rFonts w:ascii="Times New Roman" w:hAnsi="Times New Roman" w:cs="Times New Roman"/>
        </w:rPr>
        <w:t>adresowe  (</w:t>
      </w:r>
      <w:proofErr w:type="gramEnd"/>
      <w:r w:rsidRPr="00C23C33">
        <w:rPr>
          <w:rStyle w:val="Uwydatnienie"/>
          <w:rFonts w:ascii="Times New Roman" w:hAnsi="Times New Roman" w:cs="Times New Roman"/>
        </w:rPr>
        <w:t>adres zwrotny i nr telefonu) można umieścić na kopercie wewnętrznej</w:t>
      </w:r>
      <w:r w:rsidRPr="00C23C33">
        <w:rPr>
          <w:rFonts w:ascii="Times New Roman" w:hAnsi="Times New Roman" w:cs="Times New Roman"/>
        </w:rPr>
        <w:t xml:space="preserve">. </w:t>
      </w:r>
    </w:p>
    <w:p w14:paraId="1278DD62" w14:textId="77777777" w:rsidR="00383D05" w:rsidRPr="00C23C33" w:rsidRDefault="00383D05" w:rsidP="00383D0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1D1C4CE" w14:textId="26D9C7E4" w:rsidR="00383D05" w:rsidRPr="00C23C33" w:rsidRDefault="00383D05" w:rsidP="00383D05">
      <w:pPr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 xml:space="preserve">Oferty pracy, które wpłyną do Urzędu po </w:t>
      </w:r>
      <w:r w:rsidR="00721FC2">
        <w:rPr>
          <w:rFonts w:ascii="Times New Roman" w:hAnsi="Times New Roman" w:cs="Times New Roman"/>
        </w:rPr>
        <w:t xml:space="preserve">ww. </w:t>
      </w:r>
      <w:r w:rsidRPr="00C23C33">
        <w:rPr>
          <w:rFonts w:ascii="Times New Roman" w:hAnsi="Times New Roman" w:cs="Times New Roman"/>
        </w:rPr>
        <w:t>terminie</w:t>
      </w:r>
      <w:r w:rsidR="00721FC2">
        <w:rPr>
          <w:rFonts w:ascii="Times New Roman" w:hAnsi="Times New Roman" w:cs="Times New Roman"/>
        </w:rPr>
        <w:t xml:space="preserve"> </w:t>
      </w:r>
      <w:r w:rsidRPr="00C23C33">
        <w:rPr>
          <w:rFonts w:ascii="Times New Roman" w:hAnsi="Times New Roman" w:cs="Times New Roman"/>
        </w:rPr>
        <w:t>nie będą rozpatrywane.</w:t>
      </w:r>
    </w:p>
    <w:p w14:paraId="2777E243" w14:textId="77777777" w:rsidR="00383D05" w:rsidRPr="00C23C33" w:rsidRDefault="00383D05" w:rsidP="00383D0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3D2FEC7F" w14:textId="77777777" w:rsidR="00383D05" w:rsidRPr="00C23C33" w:rsidRDefault="00383D05" w:rsidP="00383D0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 xml:space="preserve">Do dalszej rekrutacji zapraszani będą telefonicznie lub drogą </w:t>
      </w:r>
      <w:proofErr w:type="gramStart"/>
      <w:r w:rsidRPr="00C23C33">
        <w:rPr>
          <w:rFonts w:ascii="Times New Roman" w:hAnsi="Times New Roman" w:cs="Times New Roman"/>
        </w:rPr>
        <w:t>elektroniczną  kandydaci</w:t>
      </w:r>
      <w:proofErr w:type="gramEnd"/>
      <w:r w:rsidRPr="00C23C33">
        <w:rPr>
          <w:rFonts w:ascii="Times New Roman" w:hAnsi="Times New Roman" w:cs="Times New Roman"/>
        </w:rPr>
        <w:t>,</w:t>
      </w:r>
    </w:p>
    <w:p w14:paraId="72909AE7" w14:textId="77777777" w:rsidR="00383D05" w:rsidRPr="00C23C33" w:rsidRDefault="00383D05" w:rsidP="00383D0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>którzy spełnili wymagania niezbędne określone w ogłoszeniu o naborze.</w:t>
      </w:r>
    </w:p>
    <w:p w14:paraId="309376CC" w14:textId="77777777" w:rsidR="00383D05" w:rsidRPr="00C23C33" w:rsidRDefault="00383D05" w:rsidP="00383D0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44132B9" w14:textId="77777777" w:rsidR="00383D05" w:rsidRPr="00C23C33" w:rsidRDefault="00383D05" w:rsidP="00383D05">
      <w:pPr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 xml:space="preserve">Informacja wynikająca z art. 13 ust. 2 pkt. 4b ustawy z </w:t>
      </w:r>
      <w:proofErr w:type="gramStart"/>
      <w:r w:rsidRPr="00C23C33">
        <w:rPr>
          <w:rFonts w:ascii="Times New Roman" w:hAnsi="Times New Roman" w:cs="Times New Roman"/>
        </w:rPr>
        <w:t>dnia  21</w:t>
      </w:r>
      <w:proofErr w:type="gramEnd"/>
      <w:r w:rsidRPr="00C23C33">
        <w:rPr>
          <w:rFonts w:ascii="Times New Roman" w:hAnsi="Times New Roman" w:cs="Times New Roman"/>
        </w:rPr>
        <w:t xml:space="preserve"> listopada 2008 r. </w:t>
      </w:r>
    </w:p>
    <w:p w14:paraId="4B598B74" w14:textId="649E2464" w:rsidR="00ED6CB8" w:rsidRPr="00ED6CB8" w:rsidRDefault="00383D05" w:rsidP="00ED6CB8">
      <w:pPr>
        <w:jc w:val="both"/>
        <w:rPr>
          <w:rFonts w:ascii="Times New Roman" w:hAnsi="Times New Roman" w:cs="Times New Roman"/>
          <w:kern w:val="2"/>
        </w:rPr>
      </w:pPr>
      <w:r w:rsidRPr="00C23C33">
        <w:rPr>
          <w:rFonts w:ascii="Times New Roman" w:hAnsi="Times New Roman" w:cs="Times New Roman"/>
        </w:rPr>
        <w:lastRenderedPageBreak/>
        <w:t xml:space="preserve">o pracownikach </w:t>
      </w:r>
      <w:proofErr w:type="gramStart"/>
      <w:r w:rsidRPr="00C23C33">
        <w:rPr>
          <w:rFonts w:ascii="Times New Roman" w:hAnsi="Times New Roman" w:cs="Times New Roman"/>
        </w:rPr>
        <w:t>samorządowych</w:t>
      </w:r>
      <w:r w:rsidRPr="00C23C33">
        <w:rPr>
          <w:rFonts w:ascii="Times New Roman" w:hAnsi="Times New Roman" w:cs="Times New Roman"/>
          <w:spacing w:val="10"/>
        </w:rPr>
        <w:t xml:space="preserve">  </w:t>
      </w:r>
      <w:r w:rsidR="00ED6CB8">
        <w:rPr>
          <w:rFonts w:ascii="Times New Roman" w:hAnsi="Times New Roman" w:cs="Times New Roman"/>
        </w:rPr>
        <w:t>Informacja</w:t>
      </w:r>
      <w:proofErr w:type="gramEnd"/>
      <w:r w:rsidR="00ED6CB8">
        <w:rPr>
          <w:rFonts w:ascii="Times New Roman" w:hAnsi="Times New Roman" w:cs="Times New Roman"/>
        </w:rPr>
        <w:t xml:space="preserve"> wynikająca z art. 13 ust. 2 pkt. 4b ustawy z </w:t>
      </w:r>
      <w:proofErr w:type="gramStart"/>
      <w:r w:rsidR="00ED6CB8">
        <w:rPr>
          <w:rFonts w:ascii="Times New Roman" w:hAnsi="Times New Roman" w:cs="Times New Roman"/>
        </w:rPr>
        <w:t>dnia  21</w:t>
      </w:r>
      <w:proofErr w:type="gramEnd"/>
      <w:r w:rsidR="00ED6CB8">
        <w:rPr>
          <w:rFonts w:ascii="Times New Roman" w:hAnsi="Times New Roman" w:cs="Times New Roman"/>
        </w:rPr>
        <w:t xml:space="preserve"> listopada 2008 r. </w:t>
      </w:r>
      <w:r w:rsidR="00ED6CB8">
        <w:rPr>
          <w:rFonts w:ascii="Times New Roman" w:hAnsi="Times New Roman" w:cs="Times New Roman"/>
          <w:kern w:val="2"/>
        </w:rPr>
        <w:t xml:space="preserve"> </w:t>
      </w:r>
      <w:r w:rsidR="00ED6CB8">
        <w:rPr>
          <w:rFonts w:ascii="Times New Roman" w:hAnsi="Times New Roman" w:cs="Times New Roman"/>
        </w:rPr>
        <w:t xml:space="preserve">o pracownikach </w:t>
      </w:r>
      <w:proofErr w:type="gramStart"/>
      <w:r w:rsidR="00ED6CB8">
        <w:rPr>
          <w:rFonts w:ascii="Times New Roman" w:hAnsi="Times New Roman" w:cs="Times New Roman"/>
        </w:rPr>
        <w:t>samorządowych</w:t>
      </w:r>
      <w:r w:rsidR="00ED6CB8">
        <w:rPr>
          <w:rFonts w:ascii="Times New Roman" w:hAnsi="Times New Roman" w:cs="Times New Roman"/>
          <w:spacing w:val="10"/>
        </w:rPr>
        <w:t xml:space="preserve">  (</w:t>
      </w:r>
      <w:proofErr w:type="gramEnd"/>
      <w:r w:rsidR="00ED6CB8">
        <w:rPr>
          <w:rFonts w:ascii="Times New Roman" w:hAnsi="Times New Roman" w:cs="Times New Roman"/>
          <w:color w:val="000000"/>
          <w:spacing w:val="10"/>
        </w:rPr>
        <w:t>Dz.U. z 2024 r., poz.1135)</w:t>
      </w:r>
    </w:p>
    <w:p w14:paraId="7443A90A" w14:textId="4547ADB8" w:rsidR="00383D05" w:rsidRPr="00C23C33" w:rsidRDefault="00383D05" w:rsidP="00383D05">
      <w:pPr>
        <w:rPr>
          <w:rFonts w:ascii="Times New Roman" w:hAnsi="Times New Roman" w:cs="Times New Roman"/>
        </w:rPr>
      </w:pPr>
    </w:p>
    <w:p w14:paraId="62B8C98F" w14:textId="77777777" w:rsidR="00383D05" w:rsidRPr="00C23C33" w:rsidRDefault="00383D05" w:rsidP="00383D05">
      <w:pPr>
        <w:ind w:firstLine="360"/>
        <w:jc w:val="both"/>
        <w:rPr>
          <w:rFonts w:ascii="Times New Roman" w:hAnsi="Times New Roman" w:cs="Times New Roman"/>
        </w:rPr>
      </w:pPr>
      <w:r w:rsidRPr="00C23C33">
        <w:rPr>
          <w:rFonts w:ascii="Times New Roman" w:hAnsi="Times New Roman" w:cs="Times New Roman"/>
        </w:rPr>
        <w:t>– w miesiącu poprzedzającym datę upublicznienia ogłoszenia wskaźnik zatrudnienia osób niepełnosprawnych w Urzędzie Gminy Kobierzyce w rozumieniu przepisów o rehabilitacji zawodowej i społecznej oraz zatrudnianiu osób niepełnosprawnych wyniósł poniżej 6 %.</w:t>
      </w:r>
    </w:p>
    <w:p w14:paraId="66196690" w14:textId="77777777" w:rsidR="00383D05" w:rsidRPr="00C23C33" w:rsidRDefault="00383D05" w:rsidP="00383D0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77808690" w14:textId="77777777" w:rsidR="00383D05" w:rsidRPr="00C23C33" w:rsidRDefault="00383D05" w:rsidP="00383D0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8B743DE" w14:textId="77777777" w:rsidR="00383D05" w:rsidRPr="00C23C33" w:rsidRDefault="00383D05" w:rsidP="00383D05">
      <w:pPr>
        <w:pStyle w:val="NormalnyWeb"/>
        <w:spacing w:before="0" w:beforeAutospacing="0" w:after="0" w:afterAutospacing="0"/>
        <w:jc w:val="both"/>
      </w:pPr>
      <w:r w:rsidRPr="00C23C33">
        <w:t xml:space="preserve">Informacja o wynikach naboru będzie umieszczona na stronie internetowej - Biuletyn Informacji Publicznej oraz na tablicy informacyjnej Urzędu Gminy Kobierzyce, al. Pałacowa 1, 55-040 Kobierzyce </w:t>
      </w:r>
    </w:p>
    <w:p w14:paraId="49B3515F" w14:textId="77777777" w:rsidR="00383D05" w:rsidRPr="00C23C33" w:rsidRDefault="00383D05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7F458C6A" w14:textId="77777777" w:rsidR="00383D05" w:rsidRPr="00C23C33" w:rsidRDefault="00383D05" w:rsidP="00383D05">
      <w:pPr>
        <w:pStyle w:val="NormalnyWeb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14:paraId="2A28B5B8" w14:textId="77777777" w:rsidR="00383D05" w:rsidRPr="0092387D" w:rsidRDefault="00383D05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76D02D61" w14:textId="77777777" w:rsidR="00383D05" w:rsidRPr="0092387D" w:rsidRDefault="00383D05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2B69E4C4" w14:textId="77777777" w:rsidR="00383D05" w:rsidRDefault="00383D05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24C51F96" w14:textId="77777777" w:rsidR="00AF64BA" w:rsidRDefault="00AF64BA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39597AEF" w14:textId="77777777" w:rsidR="00AF64BA" w:rsidRDefault="00AF64BA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51125B0D" w14:textId="77777777" w:rsidR="00AF64BA" w:rsidRDefault="00AF64BA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394B71BF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1E85F397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5FFF4645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779810C1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4D3139EE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29EE266E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64A121FE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23BE831A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6088438D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679ACDC0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419CA705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37983865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69EC09F5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7F6364A6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1933EEA6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3F7ADFAE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2E7174EA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5AB0D30B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43E7B16A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25F82DC8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6ED2111F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52D06709" w14:textId="77777777" w:rsidR="0083198F" w:rsidRDefault="0083198F" w:rsidP="00383D05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58D7EDAD" w14:textId="77777777" w:rsidR="004D41C5" w:rsidRDefault="004D41C5" w:rsidP="004B5428">
      <w:pPr>
        <w:pStyle w:val="NormalnyWeb"/>
        <w:shd w:val="clear" w:color="auto" w:fill="FFFFFF"/>
        <w:spacing w:before="0" w:beforeAutospacing="0" w:after="120" w:afterAutospacing="0"/>
        <w:jc w:val="both"/>
      </w:pPr>
    </w:p>
    <w:p w14:paraId="4804CA65" w14:textId="77777777" w:rsidR="00622ABE" w:rsidRDefault="00622ABE" w:rsidP="004B5428">
      <w:pPr>
        <w:pStyle w:val="NormalnyWeb"/>
        <w:shd w:val="clear" w:color="auto" w:fill="FFFFFF"/>
        <w:spacing w:before="0" w:beforeAutospacing="0" w:after="120" w:afterAutospacing="0"/>
        <w:jc w:val="both"/>
      </w:pPr>
    </w:p>
    <w:p w14:paraId="650E8ACB" w14:textId="77777777" w:rsidR="00622ABE" w:rsidRDefault="00622ABE" w:rsidP="004B5428">
      <w:pPr>
        <w:pStyle w:val="NormalnyWeb"/>
        <w:shd w:val="clear" w:color="auto" w:fill="FFFFFF"/>
        <w:spacing w:before="0" w:beforeAutospacing="0" w:after="120" w:afterAutospacing="0"/>
        <w:jc w:val="both"/>
      </w:pPr>
    </w:p>
    <w:p w14:paraId="3BB037D2" w14:textId="77777777" w:rsidR="00C83962" w:rsidRDefault="00C83962" w:rsidP="004B5428">
      <w:pPr>
        <w:pStyle w:val="NormalnyWeb"/>
        <w:shd w:val="clear" w:color="auto" w:fill="FFFFFF"/>
        <w:spacing w:before="0" w:beforeAutospacing="0" w:after="120" w:afterAutospacing="0"/>
        <w:jc w:val="both"/>
      </w:pPr>
    </w:p>
    <w:p w14:paraId="6C2C222B" w14:textId="77777777" w:rsidR="008665E2" w:rsidRDefault="008665E2" w:rsidP="004B5428">
      <w:pPr>
        <w:pStyle w:val="NormalnyWeb"/>
        <w:shd w:val="clear" w:color="auto" w:fill="FFFFFF"/>
        <w:spacing w:before="0" w:beforeAutospacing="0" w:after="120" w:afterAutospacing="0"/>
        <w:jc w:val="both"/>
      </w:pPr>
    </w:p>
    <w:p w14:paraId="31EEFB93" w14:textId="77777777" w:rsidR="008665E2" w:rsidRDefault="008665E2" w:rsidP="004B5428">
      <w:pPr>
        <w:pStyle w:val="NormalnyWeb"/>
        <w:shd w:val="clear" w:color="auto" w:fill="FFFFFF"/>
        <w:spacing w:before="0" w:beforeAutospacing="0" w:after="120" w:afterAutospacing="0"/>
        <w:jc w:val="both"/>
      </w:pPr>
    </w:p>
    <w:p w14:paraId="476D3DD9" w14:textId="77777777" w:rsidR="00E72863" w:rsidRPr="0092387D" w:rsidRDefault="00E72863" w:rsidP="004B5428">
      <w:pPr>
        <w:pStyle w:val="NormalnyWeb"/>
        <w:shd w:val="clear" w:color="auto" w:fill="FFFFFF"/>
        <w:spacing w:before="0" w:beforeAutospacing="0" w:after="120" w:afterAutospacing="0"/>
        <w:jc w:val="both"/>
      </w:pPr>
    </w:p>
    <w:p w14:paraId="6858F0AF" w14:textId="77777777" w:rsidR="00844C41" w:rsidRPr="0092387D" w:rsidRDefault="00844C41" w:rsidP="004B5428">
      <w:pPr>
        <w:shd w:val="clear" w:color="auto" w:fill="FFFFFF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lastRenderedPageBreak/>
        <w:t xml:space="preserve">KLAUZULA INFORMACYJNA </w:t>
      </w:r>
    </w:p>
    <w:p w14:paraId="37165852" w14:textId="77777777" w:rsidR="00844C41" w:rsidRPr="0092387D" w:rsidRDefault="00844C41" w:rsidP="004B5428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92387D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DLA KANDYDATA</w:t>
      </w:r>
    </w:p>
    <w:p w14:paraId="6F470718" w14:textId="77777777" w:rsidR="00C23F01" w:rsidRPr="0092387D" w:rsidRDefault="00C23F01" w:rsidP="004B5428">
      <w:pPr>
        <w:shd w:val="clear" w:color="auto" w:fill="FFFFFF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2E82499" w14:textId="77777777" w:rsidR="00844C41" w:rsidRPr="0092387D" w:rsidRDefault="00844C41" w:rsidP="004B5428">
      <w:pPr>
        <w:shd w:val="clear" w:color="auto" w:fill="FFFFFF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że:</w:t>
      </w:r>
    </w:p>
    <w:p w14:paraId="6ED0C53D" w14:textId="77777777" w:rsidR="00844C41" w:rsidRPr="0092387D" w:rsidRDefault="00844C41" w:rsidP="004B5428">
      <w:pPr>
        <w:shd w:val="clear" w:color="auto" w:fill="FFFFFF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5A2BB62F" w14:textId="77777777" w:rsidR="00C04CA3" w:rsidRPr="0092387D" w:rsidRDefault="00844C41" w:rsidP="004B5428">
      <w:pPr>
        <w:numPr>
          <w:ilvl w:val="0"/>
          <w:numId w:val="6"/>
        </w:numPr>
        <w:shd w:val="clear" w:color="auto" w:fill="FFFFFF"/>
        <w:suppressAutoHyphens w:val="0"/>
        <w:ind w:left="27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Administratorem Pani/Pana danych osobowych </w:t>
      </w:r>
      <w:r w:rsidR="00C04CA3"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Gmina Kobierzyce   </w:t>
      </w: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reprezentowan</w:t>
      </w:r>
      <w:r w:rsidR="00C04CA3"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przez </w:t>
      </w:r>
      <w:r w:rsidR="00C04CA3"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Wójta   </w:t>
      </w:r>
    </w:p>
    <w:p w14:paraId="59F9212F" w14:textId="77777777" w:rsidR="00C04CA3" w:rsidRPr="0092387D" w:rsidRDefault="00C04CA3" w:rsidP="004B5428">
      <w:pPr>
        <w:shd w:val="clear" w:color="auto" w:fill="FFFFFF"/>
        <w:suppressAutoHyphens w:val="0"/>
        <w:ind w:left="270" w:firstLine="43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Gminy w </w:t>
      </w:r>
      <w:proofErr w:type="gramStart"/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Kobierzycach </w:t>
      </w:r>
      <w:r w:rsidR="00844C41"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</w:t>
      </w:r>
      <w:proofErr w:type="gramEnd"/>
      <w:r w:rsidR="00844C41"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siedzibą w Kobierzycach, </w:t>
      </w: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al. Pałacowa </w:t>
      </w:r>
      <w:proofErr w:type="gramStart"/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844C41"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,  55</w:t>
      </w:r>
      <w:proofErr w:type="gramEnd"/>
      <w:r w:rsidR="00844C41"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-040 Kobierzyce  </w:t>
      </w:r>
    </w:p>
    <w:p w14:paraId="457AE86F" w14:textId="77777777" w:rsidR="00844C41" w:rsidRPr="0092387D" w:rsidRDefault="00844C41" w:rsidP="004B5428">
      <w:pPr>
        <w:shd w:val="clear" w:color="auto" w:fill="FFFFFF"/>
        <w:suppressAutoHyphens w:val="0"/>
        <w:ind w:left="270" w:firstLine="43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e-mail: </w:t>
      </w:r>
      <w:hyperlink r:id="rId7" w:history="1">
        <w:r w:rsidR="00C04CA3" w:rsidRPr="0092387D">
          <w:rPr>
            <w:rStyle w:val="Hipercze"/>
            <w:rFonts w:ascii="Times New Roman" w:eastAsia="Times New Roman" w:hAnsi="Times New Roman"/>
            <w:color w:val="auto"/>
            <w:sz w:val="20"/>
            <w:szCs w:val="20"/>
            <w:lang w:eastAsia="pl-PL"/>
          </w:rPr>
          <w:t>info@ugk.pl</w:t>
        </w:r>
      </w:hyperlink>
    </w:p>
    <w:p w14:paraId="1733B46E" w14:textId="77777777" w:rsidR="004B163D" w:rsidRPr="0092387D" w:rsidRDefault="004B163D" w:rsidP="004B5428">
      <w:pPr>
        <w:numPr>
          <w:ilvl w:val="0"/>
          <w:numId w:val="6"/>
        </w:numPr>
        <w:shd w:val="clear" w:color="auto" w:fill="FFFFFF"/>
        <w:suppressAutoHyphens w:val="0"/>
        <w:ind w:left="270"/>
        <w:jc w:val="both"/>
        <w:rPr>
          <w:rFonts w:ascii="Times New Roman" w:hAnsi="Times New Roman"/>
          <w:sz w:val="20"/>
          <w:szCs w:val="20"/>
          <w:lang w:eastAsia="pl-PL"/>
        </w:rPr>
      </w:pPr>
      <w:r w:rsidRPr="0092387D">
        <w:rPr>
          <w:rFonts w:ascii="Times New Roman" w:hAnsi="Times New Roman"/>
          <w:sz w:val="20"/>
          <w:szCs w:val="20"/>
          <w:lang w:eastAsia="pl-PL"/>
        </w:rPr>
        <w:t xml:space="preserve">Wójt Gminy Kobierzyce wyznaczył Inspektora Ochrony Danych, e-mail: </w:t>
      </w:r>
      <w:r w:rsidRPr="0092387D">
        <w:rPr>
          <w:rFonts w:ascii="Times New Roman" w:hAnsi="Times New Roman"/>
          <w:sz w:val="20"/>
          <w:szCs w:val="20"/>
        </w:rPr>
        <w:t>IOD@ugk.pl</w:t>
      </w:r>
    </w:p>
    <w:p w14:paraId="359DAC17" w14:textId="77777777" w:rsidR="00844C41" w:rsidRPr="0092387D" w:rsidRDefault="00844C41" w:rsidP="004B5428">
      <w:pPr>
        <w:numPr>
          <w:ilvl w:val="0"/>
          <w:numId w:val="6"/>
        </w:numPr>
        <w:shd w:val="clear" w:color="auto" w:fill="FFFFFF"/>
        <w:suppressAutoHyphens w:val="0"/>
        <w:ind w:left="27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Pani/Pana dane osobowe przetwarzane będą w celu:</w:t>
      </w:r>
    </w:p>
    <w:p w14:paraId="7CDFB6CF" w14:textId="77777777" w:rsidR="00844C41" w:rsidRPr="0092387D" w:rsidRDefault="00844C41" w:rsidP="004B5428">
      <w:pPr>
        <w:numPr>
          <w:ilvl w:val="1"/>
          <w:numId w:val="6"/>
        </w:numPr>
        <w:shd w:val="clear" w:color="auto" w:fill="FFFFFF"/>
        <w:suppressAutoHyphens w:val="0"/>
        <w:ind w:left="99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realizacji procedury rekrutacji w ramach niniejszego naboru:</w:t>
      </w:r>
    </w:p>
    <w:p w14:paraId="2D7515D7" w14:textId="77777777" w:rsidR="00844C41" w:rsidRPr="0092387D" w:rsidRDefault="00844C41" w:rsidP="004B5428">
      <w:pPr>
        <w:numPr>
          <w:ilvl w:val="2"/>
          <w:numId w:val="6"/>
        </w:numPr>
        <w:shd w:val="clear" w:color="auto" w:fill="FFFFFF"/>
        <w:suppressAutoHyphens w:val="0"/>
        <w:ind w:left="171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na podstawie Kodeksu pracy oraz ustawy o pracownikach samorządowych w zw. z art. 6 ust. 1 lit. c ogólnego rozporządzenie o ochronie danych osobowych - w ramach realizacji obowiązku prawnego ciążącego na administratorze danych oraz w zakresie danych o niepełnosprawności w zw. z art. 9 ust. 2 lit. b ww. rozporządzenia - w ramach wykonywania szczególnych praw przez Panią/Pana dotyczących pierwszeństwa zatrudnienia na stanowisku urzędniczym, z wyłączeniem kierowniczych stanowisk urzędniczych,</w:t>
      </w:r>
    </w:p>
    <w:p w14:paraId="7FD3AFA5" w14:textId="77777777" w:rsidR="00844C41" w:rsidRPr="0092387D" w:rsidRDefault="00844C41" w:rsidP="004B5428">
      <w:pPr>
        <w:numPr>
          <w:ilvl w:val="2"/>
          <w:numId w:val="6"/>
        </w:numPr>
        <w:shd w:val="clear" w:color="auto" w:fill="FFFFFF"/>
        <w:suppressAutoHyphens w:val="0"/>
        <w:ind w:left="171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na podstawie wyrażonej przez Panią/Pana zgody zgodnie z art. 6 ust. 1 lit. a ogólnego rozporządzenia o ochronie danych osobowych w zakresie w jakim podanie danych jest dobrowolne. Dobrowolne podanie w składanej ofercie wszelkich danych niewymaganych przepisami prawa jest traktowane jak wyrażenie zgody na ich przetwarzanie. W odniesieniu do takich informacji przysługuje Pani/Panu prawo cofnięcia zgody oraz żądania ich sprostowania. Zgodę można cofnąć drogą, którą została wyrażona.</w:t>
      </w:r>
    </w:p>
    <w:p w14:paraId="77064546" w14:textId="77777777" w:rsidR="00844C41" w:rsidRPr="0092387D" w:rsidRDefault="00844C41" w:rsidP="004B5428">
      <w:pPr>
        <w:numPr>
          <w:ilvl w:val="1"/>
          <w:numId w:val="6"/>
        </w:numPr>
        <w:shd w:val="clear" w:color="auto" w:fill="FFFFFF"/>
        <w:suppressAutoHyphens w:val="0"/>
        <w:ind w:left="99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archiwizacji na podstawie:</w:t>
      </w:r>
    </w:p>
    <w:p w14:paraId="469C83D8" w14:textId="77777777" w:rsidR="00844C41" w:rsidRPr="0092387D" w:rsidRDefault="00844C41" w:rsidP="004B5428">
      <w:pPr>
        <w:numPr>
          <w:ilvl w:val="2"/>
          <w:numId w:val="6"/>
        </w:numPr>
        <w:shd w:val="clear" w:color="auto" w:fill="FFFFFF"/>
        <w:suppressAutoHyphens w:val="0"/>
        <w:ind w:left="171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przepisów prawa, w tym rozporządzenia w sprawie instrukcji kancelaryjnej, jednolitych rzeczowych wykazów akt oraz instrukcji w sprawie organizacji i zakresu działania archiwów zakładowych w zw. z art. 6 ust. 1 lit. c ogólnego rozporządzenia o ochronie danych osobowych – w ramach realizacji obowiązku prawnego ciążącego na administratorze danych.</w:t>
      </w:r>
    </w:p>
    <w:p w14:paraId="7D7AC138" w14:textId="77777777" w:rsidR="00844C41" w:rsidRPr="0092387D" w:rsidRDefault="00844C41" w:rsidP="004B5428">
      <w:pPr>
        <w:numPr>
          <w:ilvl w:val="0"/>
          <w:numId w:val="6"/>
        </w:numPr>
        <w:shd w:val="clear" w:color="auto" w:fill="FFFFFF"/>
        <w:suppressAutoHyphens w:val="0"/>
        <w:ind w:left="27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Pani/Pana dane osobowe nie będą przekazywane do państwa trzeciego i organizacji międzynarodowej.</w:t>
      </w:r>
    </w:p>
    <w:p w14:paraId="695373AF" w14:textId="77777777" w:rsidR="00844C41" w:rsidRPr="0092387D" w:rsidRDefault="00844C41" w:rsidP="004B5428">
      <w:pPr>
        <w:numPr>
          <w:ilvl w:val="0"/>
          <w:numId w:val="6"/>
        </w:numPr>
        <w:shd w:val="clear" w:color="auto" w:fill="FFFFFF"/>
        <w:suppressAutoHyphens w:val="0"/>
        <w:ind w:left="27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Pani/Pana dane osobowe nie będą przekazywane innym odbiorcom.</w:t>
      </w:r>
    </w:p>
    <w:p w14:paraId="4189E19B" w14:textId="77777777" w:rsidR="00844C41" w:rsidRPr="0092387D" w:rsidRDefault="00844C41" w:rsidP="004B5428">
      <w:pPr>
        <w:numPr>
          <w:ilvl w:val="0"/>
          <w:numId w:val="6"/>
        </w:numPr>
        <w:shd w:val="clear" w:color="auto" w:fill="FFFFFF"/>
        <w:suppressAutoHyphens w:val="0"/>
        <w:ind w:left="27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Pani/Pana dane osobowe będą przetwarzane:</w:t>
      </w:r>
    </w:p>
    <w:p w14:paraId="61A0D9C3" w14:textId="77777777" w:rsidR="00844C41" w:rsidRPr="0092387D" w:rsidRDefault="00844C41" w:rsidP="004B5428">
      <w:pPr>
        <w:numPr>
          <w:ilvl w:val="1"/>
          <w:numId w:val="6"/>
        </w:numPr>
        <w:shd w:val="clear" w:color="auto" w:fill="FFFFFF"/>
        <w:suppressAutoHyphens w:val="0"/>
        <w:ind w:left="99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niezakwalifikowania Pani/Pana do kolejnych etapów oraz niewskazania Pani/Pana kandydatury w protokole naboru może być odebrana przez Panią /Pana osobiście w terminie miesiąca od dnia ogłoszenia wyniku naboru. Po ww. terminie zostanie komisyjne zniszczona,</w:t>
      </w:r>
    </w:p>
    <w:p w14:paraId="72CF019A" w14:textId="77777777" w:rsidR="00844C41" w:rsidRPr="0092387D" w:rsidRDefault="00844C41" w:rsidP="004B5428">
      <w:pPr>
        <w:numPr>
          <w:ilvl w:val="1"/>
          <w:numId w:val="6"/>
        </w:numPr>
        <w:shd w:val="clear" w:color="auto" w:fill="FFFFFF"/>
        <w:suppressAutoHyphens w:val="0"/>
        <w:ind w:left="99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Pani/Pana kandydatura zostanie wskazana w protokole naboru Pani/Pana oferta pracy będzie przechowywana przez okres trzech miesięcy od dnia nawiązania stosunku pracy z osobą wyłonioną w drodze naboru. Po ww. terminie nieodebrana przez Panią/Pana osobiście oferta zostanie komisyjne zniszczona,</w:t>
      </w:r>
    </w:p>
    <w:p w14:paraId="0A7D6324" w14:textId="77777777" w:rsidR="00844C41" w:rsidRPr="0092387D" w:rsidRDefault="00844C41" w:rsidP="004B5428">
      <w:pPr>
        <w:numPr>
          <w:ilvl w:val="1"/>
          <w:numId w:val="6"/>
        </w:numPr>
        <w:shd w:val="clear" w:color="auto" w:fill="FFFFFF"/>
        <w:suppressAutoHyphens w:val="0"/>
        <w:ind w:left="99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danych podanych dobrowolnie do czasu wycofania zgody, lecz nie dłużej niż przez okresy wskazane powyżej.          </w:t>
      </w:r>
    </w:p>
    <w:p w14:paraId="075108AA" w14:textId="77777777" w:rsidR="00844C41" w:rsidRPr="0092387D" w:rsidRDefault="00844C41" w:rsidP="004B5428">
      <w:pPr>
        <w:numPr>
          <w:ilvl w:val="0"/>
          <w:numId w:val="6"/>
        </w:numPr>
        <w:shd w:val="clear" w:color="auto" w:fill="FFFFFF"/>
        <w:suppressAutoHyphens w:val="0"/>
        <w:ind w:left="27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Posiada Pani/Pan prawo dostępu do treści swoich danych oraz prawo ich sprostowania lub ograniczenia przetwarzania.</w:t>
      </w:r>
    </w:p>
    <w:p w14:paraId="4AC61828" w14:textId="77777777" w:rsidR="00844C41" w:rsidRPr="0092387D" w:rsidRDefault="00844C41" w:rsidP="004B5428">
      <w:pPr>
        <w:numPr>
          <w:ilvl w:val="0"/>
          <w:numId w:val="6"/>
        </w:numPr>
        <w:shd w:val="clear" w:color="auto" w:fill="FFFFFF"/>
        <w:suppressAutoHyphens w:val="0"/>
        <w:ind w:left="27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Posiada Pan/Pani prawo wniesienia skargi do organu nadzorczego, gdy uzna Pani/Pan, że przetwarzanie danych osobowych Pani/Pana dotyczące narusza przepisy ogólnego rozporządzenia Parlamentu Europejskiego i Rady (UE) 2016/679 o ochronie danych osobowych z dnia 27 kwietnia 2016 r. zgodnie z art. 77.</w:t>
      </w:r>
    </w:p>
    <w:p w14:paraId="2C998B6D" w14:textId="77777777" w:rsidR="00844C41" w:rsidRPr="0092387D" w:rsidRDefault="00844C41" w:rsidP="004B5428">
      <w:pPr>
        <w:numPr>
          <w:ilvl w:val="0"/>
          <w:numId w:val="6"/>
        </w:numPr>
        <w:shd w:val="clear" w:color="auto" w:fill="FFFFFF"/>
        <w:suppressAutoHyphens w:val="0"/>
        <w:ind w:left="27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Podanie przez Pana/Panią danych osobowych jest wymogiem ustawowym, z wyjątkiem danych osobowych oznaczonych jako fakultatywne (nieobowiązkowe), których podanie jest dobrowolne, ale konieczne do wzięcia udziału w naborze.</w:t>
      </w:r>
    </w:p>
    <w:p w14:paraId="1986A6B9" w14:textId="77777777" w:rsidR="00473203" w:rsidRPr="0092387D" w:rsidRDefault="00844C41" w:rsidP="004B5428">
      <w:pPr>
        <w:numPr>
          <w:ilvl w:val="0"/>
          <w:numId w:val="6"/>
        </w:numPr>
        <w:shd w:val="clear" w:color="auto" w:fill="FFFFFF"/>
        <w:suppressAutoHyphens w:val="0"/>
        <w:ind w:left="27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2387D">
        <w:rPr>
          <w:rFonts w:ascii="Times New Roman" w:eastAsia="Times New Roman" w:hAnsi="Times New Roman" w:cs="Times New Roman"/>
          <w:sz w:val="20"/>
          <w:szCs w:val="20"/>
          <w:lang w:eastAsia="pl-PL"/>
        </w:rPr>
        <w:t>Podane przez Pana/Panią dane osobowe nie będą wykorzystywane do zautomatyzowanego podejmowania decyzji, w tym profilowania, o którym mowa w art. 22.</w:t>
      </w:r>
    </w:p>
    <w:sectPr w:rsidR="00473203" w:rsidRPr="009238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40A54" w14:textId="77777777" w:rsidR="000835D7" w:rsidRDefault="000835D7" w:rsidP="00362FC9">
      <w:r>
        <w:separator/>
      </w:r>
    </w:p>
  </w:endnote>
  <w:endnote w:type="continuationSeparator" w:id="0">
    <w:p w14:paraId="402DF674" w14:textId="77777777" w:rsidR="000835D7" w:rsidRDefault="000835D7" w:rsidP="00362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42474" w14:textId="77777777" w:rsidR="00362FC9" w:rsidRDefault="00362FC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C95F5" w14:textId="77777777" w:rsidR="00362FC9" w:rsidRDefault="00362FC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75FC6" w14:textId="77777777" w:rsidR="00362FC9" w:rsidRDefault="00362F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1F7CD" w14:textId="77777777" w:rsidR="000835D7" w:rsidRDefault="000835D7" w:rsidP="00362FC9">
      <w:r>
        <w:separator/>
      </w:r>
    </w:p>
  </w:footnote>
  <w:footnote w:type="continuationSeparator" w:id="0">
    <w:p w14:paraId="2CFB3FFA" w14:textId="77777777" w:rsidR="000835D7" w:rsidRDefault="000835D7" w:rsidP="00362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5B8E8" w14:textId="77777777" w:rsidR="00362FC9" w:rsidRDefault="00362FC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09208" w14:textId="77777777" w:rsidR="00362FC9" w:rsidRDefault="00362FC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BB628" w14:textId="77777777" w:rsidR="00362FC9" w:rsidRDefault="00362F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A5BCC790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3FCE4086"/>
    <w:name w:val="WW8Num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36614D7"/>
    <w:multiLevelType w:val="hybridMultilevel"/>
    <w:tmpl w:val="637AA71C"/>
    <w:lvl w:ilvl="0" w:tplc="84A4F5DC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65403E8"/>
    <w:multiLevelType w:val="hybridMultilevel"/>
    <w:tmpl w:val="0A2CAF32"/>
    <w:lvl w:ilvl="0" w:tplc="405A1496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08A144BB"/>
    <w:multiLevelType w:val="hybridMultilevel"/>
    <w:tmpl w:val="AB24F496"/>
    <w:lvl w:ilvl="0" w:tplc="3B06A8C8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DE53040"/>
    <w:multiLevelType w:val="multilevel"/>
    <w:tmpl w:val="DA72E2B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  <w:u w:val="none"/>
      </w:rPr>
    </w:lvl>
    <w:lvl w:ilvl="2">
      <w:start w:val="25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E529DF"/>
    <w:multiLevelType w:val="hybridMultilevel"/>
    <w:tmpl w:val="F37A599A"/>
    <w:lvl w:ilvl="0" w:tplc="BD4A76BE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30E3E70"/>
    <w:multiLevelType w:val="hybridMultilevel"/>
    <w:tmpl w:val="FA96FF54"/>
    <w:lvl w:ilvl="0" w:tplc="2840886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7DA2C7A"/>
    <w:multiLevelType w:val="multilevel"/>
    <w:tmpl w:val="90963C3E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)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287D18"/>
    <w:multiLevelType w:val="hybridMultilevel"/>
    <w:tmpl w:val="F848AB2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9900F72">
      <w:start w:val="10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CF104A"/>
    <w:multiLevelType w:val="hybridMultilevel"/>
    <w:tmpl w:val="A5DA1180"/>
    <w:lvl w:ilvl="0" w:tplc="BE4C209C">
      <w:start w:val="1"/>
      <w:numFmt w:val="decimal"/>
      <w:lvlText w:val="%1)"/>
      <w:lvlJc w:val="left"/>
      <w:pPr>
        <w:ind w:left="502" w:hanging="360"/>
      </w:pPr>
      <w:rPr>
        <w:rFonts w:ascii="Times New Roman" w:eastAsia="Arial Unicode MS" w:hAnsi="Times New Roman" w:cs="Mangal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E63651A"/>
    <w:multiLevelType w:val="multilevel"/>
    <w:tmpl w:val="4E7E866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5" w15:restartNumberingAfterBreak="0">
    <w:nsid w:val="1EF71F88"/>
    <w:multiLevelType w:val="hybridMultilevel"/>
    <w:tmpl w:val="64B03AF2"/>
    <w:lvl w:ilvl="0" w:tplc="3454F688">
      <w:start w:val="1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33C6BEE"/>
    <w:multiLevelType w:val="multilevel"/>
    <w:tmpl w:val="BBF89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5492A03"/>
    <w:multiLevelType w:val="hybridMultilevel"/>
    <w:tmpl w:val="1A661740"/>
    <w:lvl w:ilvl="0" w:tplc="99A0321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7647043"/>
    <w:multiLevelType w:val="multilevel"/>
    <w:tmpl w:val="35940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005BB6"/>
    <w:multiLevelType w:val="hybridMultilevel"/>
    <w:tmpl w:val="5512134E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2B371C4D"/>
    <w:multiLevelType w:val="hybridMultilevel"/>
    <w:tmpl w:val="637AA71C"/>
    <w:lvl w:ilvl="0" w:tplc="84A4F5DC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B8A0743"/>
    <w:multiLevelType w:val="hybridMultilevel"/>
    <w:tmpl w:val="E242B2B4"/>
    <w:lvl w:ilvl="0" w:tplc="7F0C5CA6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4F1115"/>
    <w:multiLevelType w:val="hybridMultilevel"/>
    <w:tmpl w:val="8FC4CFFE"/>
    <w:lvl w:ilvl="0" w:tplc="CBC006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DDF6E52"/>
    <w:multiLevelType w:val="hybridMultilevel"/>
    <w:tmpl w:val="A99AE420"/>
    <w:lvl w:ilvl="0" w:tplc="5B4AB7B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22062D"/>
    <w:multiLevelType w:val="hybridMultilevel"/>
    <w:tmpl w:val="4BCC5E98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EF52EF4"/>
    <w:multiLevelType w:val="hybridMultilevel"/>
    <w:tmpl w:val="A6FCBC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43B0118E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8672D1"/>
    <w:multiLevelType w:val="hybridMultilevel"/>
    <w:tmpl w:val="37F64EF4"/>
    <w:lvl w:ilvl="0" w:tplc="47D674E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7" w15:restartNumberingAfterBreak="0">
    <w:nsid w:val="3D286C43"/>
    <w:multiLevelType w:val="hybridMultilevel"/>
    <w:tmpl w:val="9DA67F86"/>
    <w:lvl w:ilvl="0" w:tplc="75827B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12430BA"/>
    <w:multiLevelType w:val="hybridMultilevel"/>
    <w:tmpl w:val="F3FEEB8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452556BE"/>
    <w:multiLevelType w:val="hybridMultilevel"/>
    <w:tmpl w:val="092E6CFC"/>
    <w:lvl w:ilvl="0" w:tplc="A6548216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 w15:restartNumberingAfterBreak="0">
    <w:nsid w:val="46601809"/>
    <w:multiLevelType w:val="multilevel"/>
    <w:tmpl w:val="780AA188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481876C6"/>
    <w:multiLevelType w:val="multilevel"/>
    <w:tmpl w:val="AB22CD0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487A30DE"/>
    <w:multiLevelType w:val="hybridMultilevel"/>
    <w:tmpl w:val="1DFA60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FC4E35"/>
    <w:multiLevelType w:val="hybridMultilevel"/>
    <w:tmpl w:val="3760C2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6A133D"/>
    <w:multiLevelType w:val="hybridMultilevel"/>
    <w:tmpl w:val="57421940"/>
    <w:lvl w:ilvl="0" w:tplc="326823EA">
      <w:start w:val="1"/>
      <w:numFmt w:val="lowerLetter"/>
      <w:lvlText w:val="%1)"/>
      <w:lvlJc w:val="left"/>
      <w:pPr>
        <w:ind w:left="1776" w:hanging="360"/>
      </w:pPr>
      <w:rPr>
        <w:sz w:val="24"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35" w15:restartNumberingAfterBreak="0">
    <w:nsid w:val="542B3E6B"/>
    <w:multiLevelType w:val="hybridMultilevel"/>
    <w:tmpl w:val="A4DABE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1F36C0"/>
    <w:multiLevelType w:val="hybridMultilevel"/>
    <w:tmpl w:val="1D603E30"/>
    <w:lvl w:ilvl="0" w:tplc="4B6CF8D2">
      <w:start w:val="7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567D48A5"/>
    <w:multiLevelType w:val="hybridMultilevel"/>
    <w:tmpl w:val="58B8E06A"/>
    <w:lvl w:ilvl="0" w:tplc="04150017">
      <w:start w:val="1"/>
      <w:numFmt w:val="lowerLetter"/>
      <w:lvlText w:val="%1)"/>
      <w:lvlJc w:val="left"/>
      <w:pPr>
        <w:ind w:left="1785" w:hanging="360"/>
      </w:pPr>
    </w:lvl>
    <w:lvl w:ilvl="1" w:tplc="04150019">
      <w:start w:val="1"/>
      <w:numFmt w:val="lowerLetter"/>
      <w:lvlText w:val="%2."/>
      <w:lvlJc w:val="left"/>
      <w:pPr>
        <w:ind w:left="2505" w:hanging="360"/>
      </w:pPr>
    </w:lvl>
    <w:lvl w:ilvl="2" w:tplc="0415001B">
      <w:start w:val="1"/>
      <w:numFmt w:val="lowerRoman"/>
      <w:lvlText w:val="%3."/>
      <w:lvlJc w:val="right"/>
      <w:pPr>
        <w:ind w:left="3225" w:hanging="180"/>
      </w:pPr>
    </w:lvl>
    <w:lvl w:ilvl="3" w:tplc="0415000F">
      <w:start w:val="1"/>
      <w:numFmt w:val="decimal"/>
      <w:lvlText w:val="%4."/>
      <w:lvlJc w:val="left"/>
      <w:pPr>
        <w:ind w:left="3945" w:hanging="360"/>
      </w:pPr>
    </w:lvl>
    <w:lvl w:ilvl="4" w:tplc="04150019">
      <w:start w:val="1"/>
      <w:numFmt w:val="lowerLetter"/>
      <w:lvlText w:val="%5."/>
      <w:lvlJc w:val="left"/>
      <w:pPr>
        <w:ind w:left="4665" w:hanging="360"/>
      </w:pPr>
    </w:lvl>
    <w:lvl w:ilvl="5" w:tplc="0415001B">
      <w:start w:val="1"/>
      <w:numFmt w:val="lowerRoman"/>
      <w:lvlText w:val="%6."/>
      <w:lvlJc w:val="right"/>
      <w:pPr>
        <w:ind w:left="5385" w:hanging="180"/>
      </w:pPr>
    </w:lvl>
    <w:lvl w:ilvl="6" w:tplc="0415000F">
      <w:start w:val="1"/>
      <w:numFmt w:val="decimal"/>
      <w:lvlText w:val="%7."/>
      <w:lvlJc w:val="left"/>
      <w:pPr>
        <w:ind w:left="6105" w:hanging="360"/>
      </w:pPr>
    </w:lvl>
    <w:lvl w:ilvl="7" w:tplc="04150019">
      <w:start w:val="1"/>
      <w:numFmt w:val="lowerLetter"/>
      <w:lvlText w:val="%8."/>
      <w:lvlJc w:val="left"/>
      <w:pPr>
        <w:ind w:left="6825" w:hanging="360"/>
      </w:pPr>
    </w:lvl>
    <w:lvl w:ilvl="8" w:tplc="0415001B">
      <w:start w:val="1"/>
      <w:numFmt w:val="lowerRoman"/>
      <w:lvlText w:val="%9."/>
      <w:lvlJc w:val="right"/>
      <w:pPr>
        <w:ind w:left="7545" w:hanging="180"/>
      </w:pPr>
    </w:lvl>
  </w:abstractNum>
  <w:abstractNum w:abstractNumId="38" w15:restartNumberingAfterBreak="0">
    <w:nsid w:val="57AC3B88"/>
    <w:multiLevelType w:val="hybridMultilevel"/>
    <w:tmpl w:val="B28C3774"/>
    <w:lvl w:ilvl="0" w:tplc="98DE2C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7E11400"/>
    <w:multiLevelType w:val="hybridMultilevel"/>
    <w:tmpl w:val="8CB0A5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1B479C"/>
    <w:multiLevelType w:val="hybridMultilevel"/>
    <w:tmpl w:val="F8CE83EE"/>
    <w:lvl w:ilvl="0" w:tplc="7682DC52">
      <w:start w:val="1"/>
      <w:numFmt w:val="decimal"/>
      <w:lvlText w:val="%1)"/>
      <w:lvlJc w:val="left"/>
      <w:pPr>
        <w:ind w:left="1140" w:hanging="360"/>
      </w:pPr>
      <w:rPr>
        <w:rFonts w:eastAsia="Arial Unicode MS"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1" w15:restartNumberingAfterBreak="0">
    <w:nsid w:val="5C6E3227"/>
    <w:multiLevelType w:val="hybridMultilevel"/>
    <w:tmpl w:val="4596E3BE"/>
    <w:lvl w:ilvl="0" w:tplc="49A4655E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73E057B"/>
    <w:multiLevelType w:val="multilevel"/>
    <w:tmpl w:val="0415001D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43" w15:restartNumberingAfterBreak="0">
    <w:nsid w:val="6D651C44"/>
    <w:multiLevelType w:val="hybridMultilevel"/>
    <w:tmpl w:val="00868F14"/>
    <w:lvl w:ilvl="0" w:tplc="D2A8FB5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4" w15:restartNumberingAfterBreak="0">
    <w:nsid w:val="72AA2B76"/>
    <w:multiLevelType w:val="hybridMultilevel"/>
    <w:tmpl w:val="1F405DA6"/>
    <w:lvl w:ilvl="0" w:tplc="F34070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67541A8"/>
    <w:multiLevelType w:val="hybridMultilevel"/>
    <w:tmpl w:val="AAD8B2C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64696718">
    <w:abstractNumId w:val="43"/>
  </w:num>
  <w:num w:numId="2" w16cid:durableId="1603297942">
    <w:abstractNumId w:val="26"/>
  </w:num>
  <w:num w:numId="3" w16cid:durableId="843780850">
    <w:abstractNumId w:val="14"/>
  </w:num>
  <w:num w:numId="4" w16cid:durableId="952060295">
    <w:abstractNumId w:val="10"/>
  </w:num>
  <w:num w:numId="5" w16cid:durableId="1416317219">
    <w:abstractNumId w:val="32"/>
  </w:num>
  <w:num w:numId="6" w16cid:durableId="936789359">
    <w:abstractNumId w:val="18"/>
  </w:num>
  <w:num w:numId="7" w16cid:durableId="1342901037">
    <w:abstractNumId w:val="7"/>
  </w:num>
  <w:num w:numId="8" w16cid:durableId="1303577491">
    <w:abstractNumId w:val="8"/>
  </w:num>
  <w:num w:numId="9" w16cid:durableId="964385244">
    <w:abstractNumId w:val="42"/>
  </w:num>
  <w:num w:numId="10" w16cid:durableId="61479605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264672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00458455">
    <w:abstractNumId w:val="6"/>
  </w:num>
  <w:num w:numId="13" w16cid:durableId="2016107295">
    <w:abstractNumId w:val="9"/>
  </w:num>
  <w:num w:numId="14" w16cid:durableId="1392848945">
    <w:abstractNumId w:val="16"/>
  </w:num>
  <w:num w:numId="15" w16cid:durableId="1889028869">
    <w:abstractNumId w:val="15"/>
  </w:num>
  <w:num w:numId="16" w16cid:durableId="567037218">
    <w:abstractNumId w:val="44"/>
  </w:num>
  <w:num w:numId="17" w16cid:durableId="1271158908">
    <w:abstractNumId w:val="40"/>
  </w:num>
  <w:num w:numId="18" w16cid:durableId="2081245676">
    <w:abstractNumId w:val="5"/>
  </w:num>
  <w:num w:numId="19" w16cid:durableId="1072967124">
    <w:abstractNumId w:val="41"/>
  </w:num>
  <w:num w:numId="20" w16cid:durableId="517699091">
    <w:abstractNumId w:val="5"/>
  </w:num>
  <w:num w:numId="21" w16cid:durableId="463305998">
    <w:abstractNumId w:val="21"/>
  </w:num>
  <w:num w:numId="22" w16cid:durableId="757211250">
    <w:abstractNumId w:val="36"/>
  </w:num>
  <w:num w:numId="23" w16cid:durableId="157237612">
    <w:abstractNumId w:val="39"/>
  </w:num>
  <w:num w:numId="24" w16cid:durableId="658197698">
    <w:abstractNumId w:val="38"/>
  </w:num>
  <w:num w:numId="25" w16cid:durableId="1328023897">
    <w:abstractNumId w:val="35"/>
  </w:num>
  <w:num w:numId="26" w16cid:durableId="804389992">
    <w:abstractNumId w:val="22"/>
  </w:num>
  <w:num w:numId="27" w16cid:durableId="1740665036">
    <w:abstractNumId w:val="29"/>
  </w:num>
  <w:num w:numId="28" w16cid:durableId="1584947271">
    <w:abstractNumId w:val="26"/>
  </w:num>
  <w:num w:numId="29" w16cid:durableId="89662704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74539374">
    <w:abstractNumId w:val="28"/>
  </w:num>
  <w:num w:numId="31" w16cid:durableId="1608393947">
    <w:abstractNumId w:val="23"/>
  </w:num>
  <w:num w:numId="32" w16cid:durableId="1104377912">
    <w:abstractNumId w:val="27"/>
  </w:num>
  <w:num w:numId="33" w16cid:durableId="5699293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25986143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409303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488601002">
    <w:abstractNumId w:val="31"/>
  </w:num>
  <w:num w:numId="37" w16cid:durableId="3758130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749817176">
    <w:abstractNumId w:val="12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1849004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69380494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90783969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1018368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3167576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752043207">
    <w:abstractNumId w:val="13"/>
  </w:num>
  <w:num w:numId="45" w16cid:durableId="1321546883">
    <w:abstractNumId w:val="20"/>
  </w:num>
  <w:num w:numId="46" w16cid:durableId="593587315">
    <w:abstractNumId w:val="24"/>
  </w:num>
  <w:num w:numId="47" w16cid:durableId="11358772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3733833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289171885">
    <w:abstractNumId w:val="3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5A0"/>
    <w:rsid w:val="0000355A"/>
    <w:rsid w:val="00011787"/>
    <w:rsid w:val="0001516A"/>
    <w:rsid w:val="0002024B"/>
    <w:rsid w:val="00022C37"/>
    <w:rsid w:val="00023788"/>
    <w:rsid w:val="00035D24"/>
    <w:rsid w:val="000436B6"/>
    <w:rsid w:val="00044345"/>
    <w:rsid w:val="0004599D"/>
    <w:rsid w:val="0005718E"/>
    <w:rsid w:val="00062B67"/>
    <w:rsid w:val="00063FCC"/>
    <w:rsid w:val="00066772"/>
    <w:rsid w:val="00071991"/>
    <w:rsid w:val="0007218F"/>
    <w:rsid w:val="0007331B"/>
    <w:rsid w:val="00074948"/>
    <w:rsid w:val="00075091"/>
    <w:rsid w:val="000835D7"/>
    <w:rsid w:val="00084FDC"/>
    <w:rsid w:val="0009244C"/>
    <w:rsid w:val="000A0404"/>
    <w:rsid w:val="000A0AED"/>
    <w:rsid w:val="000A3B0D"/>
    <w:rsid w:val="000A3FB6"/>
    <w:rsid w:val="000A557C"/>
    <w:rsid w:val="000B13D8"/>
    <w:rsid w:val="000B2DF9"/>
    <w:rsid w:val="000B3318"/>
    <w:rsid w:val="000B4F89"/>
    <w:rsid w:val="000B7D4E"/>
    <w:rsid w:val="000C0360"/>
    <w:rsid w:val="000C3074"/>
    <w:rsid w:val="000E0694"/>
    <w:rsid w:val="000E7033"/>
    <w:rsid w:val="00104048"/>
    <w:rsid w:val="001065A0"/>
    <w:rsid w:val="001065EB"/>
    <w:rsid w:val="00106A01"/>
    <w:rsid w:val="00112836"/>
    <w:rsid w:val="0011381A"/>
    <w:rsid w:val="001250A7"/>
    <w:rsid w:val="00131932"/>
    <w:rsid w:val="001351CE"/>
    <w:rsid w:val="001353A7"/>
    <w:rsid w:val="00137B69"/>
    <w:rsid w:val="001416FE"/>
    <w:rsid w:val="001426FE"/>
    <w:rsid w:val="001464B6"/>
    <w:rsid w:val="00151F0D"/>
    <w:rsid w:val="00154489"/>
    <w:rsid w:val="00155716"/>
    <w:rsid w:val="00164CDA"/>
    <w:rsid w:val="001756DE"/>
    <w:rsid w:val="00177CBC"/>
    <w:rsid w:val="001956C1"/>
    <w:rsid w:val="001970D0"/>
    <w:rsid w:val="001A2F4F"/>
    <w:rsid w:val="001B01A8"/>
    <w:rsid w:val="001B0FCD"/>
    <w:rsid w:val="001C73C9"/>
    <w:rsid w:val="001F52C9"/>
    <w:rsid w:val="00201081"/>
    <w:rsid w:val="00212C1F"/>
    <w:rsid w:val="00216310"/>
    <w:rsid w:val="0022218A"/>
    <w:rsid w:val="00237E2D"/>
    <w:rsid w:val="00245087"/>
    <w:rsid w:val="00245BDD"/>
    <w:rsid w:val="0025028D"/>
    <w:rsid w:val="00251768"/>
    <w:rsid w:val="00253740"/>
    <w:rsid w:val="00253F9B"/>
    <w:rsid w:val="00262806"/>
    <w:rsid w:val="00263C2C"/>
    <w:rsid w:val="00265746"/>
    <w:rsid w:val="00271D4F"/>
    <w:rsid w:val="00273E1B"/>
    <w:rsid w:val="002748C4"/>
    <w:rsid w:val="0028396D"/>
    <w:rsid w:val="00290F4A"/>
    <w:rsid w:val="002941B0"/>
    <w:rsid w:val="00294683"/>
    <w:rsid w:val="00295E22"/>
    <w:rsid w:val="002A378A"/>
    <w:rsid w:val="002B20A9"/>
    <w:rsid w:val="002B4D96"/>
    <w:rsid w:val="002C3E55"/>
    <w:rsid w:val="002D57D5"/>
    <w:rsid w:val="002D5CF9"/>
    <w:rsid w:val="002E60E7"/>
    <w:rsid w:val="00303C58"/>
    <w:rsid w:val="003059CE"/>
    <w:rsid w:val="003064FC"/>
    <w:rsid w:val="0030789E"/>
    <w:rsid w:val="00310C27"/>
    <w:rsid w:val="003171AA"/>
    <w:rsid w:val="00320470"/>
    <w:rsid w:val="00322E5A"/>
    <w:rsid w:val="00330C12"/>
    <w:rsid w:val="00337FBA"/>
    <w:rsid w:val="0034163F"/>
    <w:rsid w:val="0034607A"/>
    <w:rsid w:val="0035196D"/>
    <w:rsid w:val="00356AD2"/>
    <w:rsid w:val="00360B80"/>
    <w:rsid w:val="00362FC9"/>
    <w:rsid w:val="003645A6"/>
    <w:rsid w:val="00366B88"/>
    <w:rsid w:val="00373BCC"/>
    <w:rsid w:val="00374F87"/>
    <w:rsid w:val="00377034"/>
    <w:rsid w:val="00382E2B"/>
    <w:rsid w:val="00383D05"/>
    <w:rsid w:val="00384992"/>
    <w:rsid w:val="00386A1E"/>
    <w:rsid w:val="003A64F4"/>
    <w:rsid w:val="003A7145"/>
    <w:rsid w:val="003B41D2"/>
    <w:rsid w:val="003B77F3"/>
    <w:rsid w:val="003C2666"/>
    <w:rsid w:val="003D0103"/>
    <w:rsid w:val="003D1198"/>
    <w:rsid w:val="003E071A"/>
    <w:rsid w:val="003E123D"/>
    <w:rsid w:val="003E6BAA"/>
    <w:rsid w:val="003F12F9"/>
    <w:rsid w:val="003F35A0"/>
    <w:rsid w:val="00401FAB"/>
    <w:rsid w:val="00403176"/>
    <w:rsid w:val="004035A0"/>
    <w:rsid w:val="00403A9E"/>
    <w:rsid w:val="00404D21"/>
    <w:rsid w:val="00406CAD"/>
    <w:rsid w:val="004111DD"/>
    <w:rsid w:val="004130AA"/>
    <w:rsid w:val="004137F7"/>
    <w:rsid w:val="00417C63"/>
    <w:rsid w:val="004222CE"/>
    <w:rsid w:val="00436659"/>
    <w:rsid w:val="004368A1"/>
    <w:rsid w:val="004372B5"/>
    <w:rsid w:val="004472BD"/>
    <w:rsid w:val="004478E8"/>
    <w:rsid w:val="00450BA3"/>
    <w:rsid w:val="00454DB6"/>
    <w:rsid w:val="00465A3F"/>
    <w:rsid w:val="00465E3F"/>
    <w:rsid w:val="00466001"/>
    <w:rsid w:val="00473203"/>
    <w:rsid w:val="004825CC"/>
    <w:rsid w:val="004908EF"/>
    <w:rsid w:val="004915E7"/>
    <w:rsid w:val="004A5662"/>
    <w:rsid w:val="004B163D"/>
    <w:rsid w:val="004B4502"/>
    <w:rsid w:val="004B49D5"/>
    <w:rsid w:val="004B5428"/>
    <w:rsid w:val="004B695F"/>
    <w:rsid w:val="004C3E46"/>
    <w:rsid w:val="004C47A7"/>
    <w:rsid w:val="004D41C5"/>
    <w:rsid w:val="004E0872"/>
    <w:rsid w:val="004E0FE5"/>
    <w:rsid w:val="004E122F"/>
    <w:rsid w:val="004E6463"/>
    <w:rsid w:val="004E64A5"/>
    <w:rsid w:val="004F4BBD"/>
    <w:rsid w:val="004F6081"/>
    <w:rsid w:val="0050153D"/>
    <w:rsid w:val="00504D2E"/>
    <w:rsid w:val="0050596B"/>
    <w:rsid w:val="00512388"/>
    <w:rsid w:val="00521699"/>
    <w:rsid w:val="00523CFA"/>
    <w:rsid w:val="005358AD"/>
    <w:rsid w:val="005431C5"/>
    <w:rsid w:val="00543FFF"/>
    <w:rsid w:val="0054745E"/>
    <w:rsid w:val="005752C1"/>
    <w:rsid w:val="0057675B"/>
    <w:rsid w:val="005773D1"/>
    <w:rsid w:val="00582B01"/>
    <w:rsid w:val="0058506D"/>
    <w:rsid w:val="00595A43"/>
    <w:rsid w:val="0059712D"/>
    <w:rsid w:val="00597D8C"/>
    <w:rsid w:val="005A314A"/>
    <w:rsid w:val="005A4AFF"/>
    <w:rsid w:val="005A64BD"/>
    <w:rsid w:val="005A7AD9"/>
    <w:rsid w:val="005B0022"/>
    <w:rsid w:val="005C46C6"/>
    <w:rsid w:val="005C54FD"/>
    <w:rsid w:val="005C7A70"/>
    <w:rsid w:val="005D11E0"/>
    <w:rsid w:val="005D2CAA"/>
    <w:rsid w:val="005E3ED8"/>
    <w:rsid w:val="005E557C"/>
    <w:rsid w:val="005F050D"/>
    <w:rsid w:val="005F0790"/>
    <w:rsid w:val="005F14D7"/>
    <w:rsid w:val="00600D2F"/>
    <w:rsid w:val="00613391"/>
    <w:rsid w:val="00614B30"/>
    <w:rsid w:val="006209CB"/>
    <w:rsid w:val="0062128C"/>
    <w:rsid w:val="00621E0E"/>
    <w:rsid w:val="00622ABE"/>
    <w:rsid w:val="00622B15"/>
    <w:rsid w:val="006243CC"/>
    <w:rsid w:val="00637BFD"/>
    <w:rsid w:val="00641589"/>
    <w:rsid w:val="00645373"/>
    <w:rsid w:val="0064667B"/>
    <w:rsid w:val="00650406"/>
    <w:rsid w:val="006605B9"/>
    <w:rsid w:val="0066126F"/>
    <w:rsid w:val="00661C8F"/>
    <w:rsid w:val="00662631"/>
    <w:rsid w:val="0066544D"/>
    <w:rsid w:val="00667739"/>
    <w:rsid w:val="006726CA"/>
    <w:rsid w:val="00681712"/>
    <w:rsid w:val="00686179"/>
    <w:rsid w:val="00686594"/>
    <w:rsid w:val="00686EF5"/>
    <w:rsid w:val="00693E1E"/>
    <w:rsid w:val="0069410B"/>
    <w:rsid w:val="006A18C1"/>
    <w:rsid w:val="006B59EA"/>
    <w:rsid w:val="006C5ACF"/>
    <w:rsid w:val="006C7E14"/>
    <w:rsid w:val="006D193A"/>
    <w:rsid w:val="006D5C23"/>
    <w:rsid w:val="006E12D6"/>
    <w:rsid w:val="006E18B7"/>
    <w:rsid w:val="006E4294"/>
    <w:rsid w:val="006E56CD"/>
    <w:rsid w:val="006E57F6"/>
    <w:rsid w:val="006E7B5D"/>
    <w:rsid w:val="006F52D2"/>
    <w:rsid w:val="006F6874"/>
    <w:rsid w:val="006F6F4A"/>
    <w:rsid w:val="00703078"/>
    <w:rsid w:val="007031D9"/>
    <w:rsid w:val="00704AE9"/>
    <w:rsid w:val="00707AE8"/>
    <w:rsid w:val="00711BA1"/>
    <w:rsid w:val="00721060"/>
    <w:rsid w:val="00721FC2"/>
    <w:rsid w:val="007254F5"/>
    <w:rsid w:val="00726D48"/>
    <w:rsid w:val="00727A1D"/>
    <w:rsid w:val="00732104"/>
    <w:rsid w:val="00743862"/>
    <w:rsid w:val="0074697F"/>
    <w:rsid w:val="00750D0A"/>
    <w:rsid w:val="00755CAA"/>
    <w:rsid w:val="00756F84"/>
    <w:rsid w:val="00760E61"/>
    <w:rsid w:val="00772103"/>
    <w:rsid w:val="007722D4"/>
    <w:rsid w:val="00793184"/>
    <w:rsid w:val="0079438B"/>
    <w:rsid w:val="007954C6"/>
    <w:rsid w:val="00796CDC"/>
    <w:rsid w:val="00797C8C"/>
    <w:rsid w:val="007A10AB"/>
    <w:rsid w:val="007B0856"/>
    <w:rsid w:val="007B089A"/>
    <w:rsid w:val="007C2839"/>
    <w:rsid w:val="007C312F"/>
    <w:rsid w:val="007D7D68"/>
    <w:rsid w:val="007E21FD"/>
    <w:rsid w:val="007E4040"/>
    <w:rsid w:val="007E4E40"/>
    <w:rsid w:val="007E5FE8"/>
    <w:rsid w:val="007E7E90"/>
    <w:rsid w:val="007F145B"/>
    <w:rsid w:val="007F1EEF"/>
    <w:rsid w:val="007F315A"/>
    <w:rsid w:val="007F3672"/>
    <w:rsid w:val="007F3D4D"/>
    <w:rsid w:val="007F733B"/>
    <w:rsid w:val="008128D8"/>
    <w:rsid w:val="00812AB0"/>
    <w:rsid w:val="008154C0"/>
    <w:rsid w:val="008155CA"/>
    <w:rsid w:val="00817499"/>
    <w:rsid w:val="0082134A"/>
    <w:rsid w:val="00822477"/>
    <w:rsid w:val="00827095"/>
    <w:rsid w:val="00830E3A"/>
    <w:rsid w:val="0083198F"/>
    <w:rsid w:val="00840E15"/>
    <w:rsid w:val="008422BD"/>
    <w:rsid w:val="0084412D"/>
    <w:rsid w:val="00844C41"/>
    <w:rsid w:val="00846C74"/>
    <w:rsid w:val="00857E9E"/>
    <w:rsid w:val="0086387F"/>
    <w:rsid w:val="00864719"/>
    <w:rsid w:val="008665E2"/>
    <w:rsid w:val="0087059A"/>
    <w:rsid w:val="00882BD2"/>
    <w:rsid w:val="00884B8B"/>
    <w:rsid w:val="0089424D"/>
    <w:rsid w:val="00896938"/>
    <w:rsid w:val="008B1FDA"/>
    <w:rsid w:val="008B4B1E"/>
    <w:rsid w:val="008B5F0D"/>
    <w:rsid w:val="008C0326"/>
    <w:rsid w:val="008C085B"/>
    <w:rsid w:val="008C0ABA"/>
    <w:rsid w:val="008C20B9"/>
    <w:rsid w:val="008C37A5"/>
    <w:rsid w:val="008C4B28"/>
    <w:rsid w:val="008C5F1D"/>
    <w:rsid w:val="008C6D6C"/>
    <w:rsid w:val="008D1415"/>
    <w:rsid w:val="008D2F4A"/>
    <w:rsid w:val="008D6F2C"/>
    <w:rsid w:val="008F0E59"/>
    <w:rsid w:val="008F3FB5"/>
    <w:rsid w:val="00905117"/>
    <w:rsid w:val="00905324"/>
    <w:rsid w:val="009072B4"/>
    <w:rsid w:val="00911541"/>
    <w:rsid w:val="00912A54"/>
    <w:rsid w:val="00912C1D"/>
    <w:rsid w:val="00913292"/>
    <w:rsid w:val="009161AC"/>
    <w:rsid w:val="0091649B"/>
    <w:rsid w:val="00917197"/>
    <w:rsid w:val="00923116"/>
    <w:rsid w:val="0092387D"/>
    <w:rsid w:val="00935F7A"/>
    <w:rsid w:val="009361B0"/>
    <w:rsid w:val="009369B7"/>
    <w:rsid w:val="00941FBD"/>
    <w:rsid w:val="00951110"/>
    <w:rsid w:val="00953113"/>
    <w:rsid w:val="009569F6"/>
    <w:rsid w:val="009606D1"/>
    <w:rsid w:val="00962913"/>
    <w:rsid w:val="00967FA8"/>
    <w:rsid w:val="0097607D"/>
    <w:rsid w:val="009827C6"/>
    <w:rsid w:val="00983D53"/>
    <w:rsid w:val="009905C3"/>
    <w:rsid w:val="00991F68"/>
    <w:rsid w:val="00994B4B"/>
    <w:rsid w:val="009A3BCB"/>
    <w:rsid w:val="009A7F1A"/>
    <w:rsid w:val="009B0BE0"/>
    <w:rsid w:val="009B13BC"/>
    <w:rsid w:val="009B49AE"/>
    <w:rsid w:val="009B5853"/>
    <w:rsid w:val="009B787E"/>
    <w:rsid w:val="009C272E"/>
    <w:rsid w:val="009C7508"/>
    <w:rsid w:val="009D0E30"/>
    <w:rsid w:val="009D11A2"/>
    <w:rsid w:val="009D36F2"/>
    <w:rsid w:val="009E0432"/>
    <w:rsid w:val="009F1ABC"/>
    <w:rsid w:val="009F33E3"/>
    <w:rsid w:val="009F7D69"/>
    <w:rsid w:val="00A22CF4"/>
    <w:rsid w:val="00A24D9B"/>
    <w:rsid w:val="00A25383"/>
    <w:rsid w:val="00A322D8"/>
    <w:rsid w:val="00A52373"/>
    <w:rsid w:val="00A70550"/>
    <w:rsid w:val="00A72E74"/>
    <w:rsid w:val="00A769F1"/>
    <w:rsid w:val="00A7774D"/>
    <w:rsid w:val="00A83FA0"/>
    <w:rsid w:val="00A96066"/>
    <w:rsid w:val="00A97EA8"/>
    <w:rsid w:val="00AB34AE"/>
    <w:rsid w:val="00AC2F64"/>
    <w:rsid w:val="00AC67B2"/>
    <w:rsid w:val="00AD1559"/>
    <w:rsid w:val="00AD2C13"/>
    <w:rsid w:val="00AD5595"/>
    <w:rsid w:val="00AD75A5"/>
    <w:rsid w:val="00AD7752"/>
    <w:rsid w:val="00AE4996"/>
    <w:rsid w:val="00AE751A"/>
    <w:rsid w:val="00AF07A3"/>
    <w:rsid w:val="00AF3E6B"/>
    <w:rsid w:val="00AF64BA"/>
    <w:rsid w:val="00B009E8"/>
    <w:rsid w:val="00B05F62"/>
    <w:rsid w:val="00B07641"/>
    <w:rsid w:val="00B11C2C"/>
    <w:rsid w:val="00B1784D"/>
    <w:rsid w:val="00B17C5F"/>
    <w:rsid w:val="00B24BDD"/>
    <w:rsid w:val="00B26A31"/>
    <w:rsid w:val="00B306CE"/>
    <w:rsid w:val="00B34374"/>
    <w:rsid w:val="00B36A1C"/>
    <w:rsid w:val="00B37E0E"/>
    <w:rsid w:val="00B5112D"/>
    <w:rsid w:val="00B5430E"/>
    <w:rsid w:val="00B66E88"/>
    <w:rsid w:val="00B731A8"/>
    <w:rsid w:val="00B77610"/>
    <w:rsid w:val="00B77F72"/>
    <w:rsid w:val="00B80216"/>
    <w:rsid w:val="00B96895"/>
    <w:rsid w:val="00BA6076"/>
    <w:rsid w:val="00BA6944"/>
    <w:rsid w:val="00BA7A0A"/>
    <w:rsid w:val="00BB1FE7"/>
    <w:rsid w:val="00BB2126"/>
    <w:rsid w:val="00BB3DD3"/>
    <w:rsid w:val="00BB6435"/>
    <w:rsid w:val="00BC1D79"/>
    <w:rsid w:val="00BD27FE"/>
    <w:rsid w:val="00BD2AE9"/>
    <w:rsid w:val="00BE4EFF"/>
    <w:rsid w:val="00BE64E6"/>
    <w:rsid w:val="00BE7A80"/>
    <w:rsid w:val="00BE7E8D"/>
    <w:rsid w:val="00BF3B37"/>
    <w:rsid w:val="00BF45C4"/>
    <w:rsid w:val="00C04CA3"/>
    <w:rsid w:val="00C0648E"/>
    <w:rsid w:val="00C107E1"/>
    <w:rsid w:val="00C11520"/>
    <w:rsid w:val="00C117CC"/>
    <w:rsid w:val="00C12F43"/>
    <w:rsid w:val="00C2188E"/>
    <w:rsid w:val="00C23C33"/>
    <w:rsid w:val="00C23F01"/>
    <w:rsid w:val="00C27646"/>
    <w:rsid w:val="00C30BB1"/>
    <w:rsid w:val="00C413DE"/>
    <w:rsid w:val="00C41523"/>
    <w:rsid w:val="00C41DC2"/>
    <w:rsid w:val="00C4371E"/>
    <w:rsid w:val="00C50B55"/>
    <w:rsid w:val="00C55325"/>
    <w:rsid w:val="00C66259"/>
    <w:rsid w:val="00C67CE4"/>
    <w:rsid w:val="00C81140"/>
    <w:rsid w:val="00C83146"/>
    <w:rsid w:val="00C83962"/>
    <w:rsid w:val="00C93CD9"/>
    <w:rsid w:val="00CA28AE"/>
    <w:rsid w:val="00CA36B4"/>
    <w:rsid w:val="00CB12E1"/>
    <w:rsid w:val="00CB195F"/>
    <w:rsid w:val="00CB5671"/>
    <w:rsid w:val="00CD42C8"/>
    <w:rsid w:val="00CE0E33"/>
    <w:rsid w:val="00CE243E"/>
    <w:rsid w:val="00CF267A"/>
    <w:rsid w:val="00D22FE8"/>
    <w:rsid w:val="00D270D1"/>
    <w:rsid w:val="00D329E3"/>
    <w:rsid w:val="00D32BBC"/>
    <w:rsid w:val="00D33CE0"/>
    <w:rsid w:val="00D403FE"/>
    <w:rsid w:val="00D4267B"/>
    <w:rsid w:val="00D558A4"/>
    <w:rsid w:val="00D57DF5"/>
    <w:rsid w:val="00D60AFA"/>
    <w:rsid w:val="00D61655"/>
    <w:rsid w:val="00D61B49"/>
    <w:rsid w:val="00D6599E"/>
    <w:rsid w:val="00D73C3B"/>
    <w:rsid w:val="00D7519C"/>
    <w:rsid w:val="00D76E05"/>
    <w:rsid w:val="00D9048B"/>
    <w:rsid w:val="00D91EBA"/>
    <w:rsid w:val="00DA025D"/>
    <w:rsid w:val="00DA295B"/>
    <w:rsid w:val="00DA4426"/>
    <w:rsid w:val="00DB3DD5"/>
    <w:rsid w:val="00DB601A"/>
    <w:rsid w:val="00DC1F84"/>
    <w:rsid w:val="00DD0D64"/>
    <w:rsid w:val="00DE445D"/>
    <w:rsid w:val="00E05956"/>
    <w:rsid w:val="00E0762B"/>
    <w:rsid w:val="00E07D17"/>
    <w:rsid w:val="00E17B63"/>
    <w:rsid w:val="00E17F9C"/>
    <w:rsid w:val="00E22D8F"/>
    <w:rsid w:val="00E2323B"/>
    <w:rsid w:val="00E30A18"/>
    <w:rsid w:val="00E33AE0"/>
    <w:rsid w:val="00E422AA"/>
    <w:rsid w:val="00E50FFB"/>
    <w:rsid w:val="00E55D4A"/>
    <w:rsid w:val="00E6147F"/>
    <w:rsid w:val="00E62484"/>
    <w:rsid w:val="00E625D0"/>
    <w:rsid w:val="00E625F7"/>
    <w:rsid w:val="00E634F4"/>
    <w:rsid w:val="00E6658A"/>
    <w:rsid w:val="00E67AF2"/>
    <w:rsid w:val="00E70E79"/>
    <w:rsid w:val="00E72863"/>
    <w:rsid w:val="00E77716"/>
    <w:rsid w:val="00E77F32"/>
    <w:rsid w:val="00E8197C"/>
    <w:rsid w:val="00E94C48"/>
    <w:rsid w:val="00EA422F"/>
    <w:rsid w:val="00EB140C"/>
    <w:rsid w:val="00EB2FEE"/>
    <w:rsid w:val="00EC26B4"/>
    <w:rsid w:val="00EC2A86"/>
    <w:rsid w:val="00EC77AD"/>
    <w:rsid w:val="00ED1736"/>
    <w:rsid w:val="00ED3BF1"/>
    <w:rsid w:val="00ED6CB8"/>
    <w:rsid w:val="00EE01C3"/>
    <w:rsid w:val="00EE0A20"/>
    <w:rsid w:val="00EE1C36"/>
    <w:rsid w:val="00EE4F27"/>
    <w:rsid w:val="00EF54D2"/>
    <w:rsid w:val="00F07CAE"/>
    <w:rsid w:val="00F10DC4"/>
    <w:rsid w:val="00F12B22"/>
    <w:rsid w:val="00F13802"/>
    <w:rsid w:val="00F14B99"/>
    <w:rsid w:val="00F169E4"/>
    <w:rsid w:val="00F217DA"/>
    <w:rsid w:val="00F277C9"/>
    <w:rsid w:val="00F368ED"/>
    <w:rsid w:val="00F44BF7"/>
    <w:rsid w:val="00F466A6"/>
    <w:rsid w:val="00F55CBF"/>
    <w:rsid w:val="00F60A57"/>
    <w:rsid w:val="00F648B7"/>
    <w:rsid w:val="00F67E2F"/>
    <w:rsid w:val="00F72ED0"/>
    <w:rsid w:val="00F76A04"/>
    <w:rsid w:val="00F848B3"/>
    <w:rsid w:val="00F86721"/>
    <w:rsid w:val="00F901FC"/>
    <w:rsid w:val="00FB05CA"/>
    <w:rsid w:val="00FB1644"/>
    <w:rsid w:val="00FB5564"/>
    <w:rsid w:val="00FB6D19"/>
    <w:rsid w:val="00FC089A"/>
    <w:rsid w:val="00FC10F8"/>
    <w:rsid w:val="00FC427A"/>
    <w:rsid w:val="00FC5BA5"/>
    <w:rsid w:val="00FD5E35"/>
    <w:rsid w:val="00FE17F2"/>
    <w:rsid w:val="00FE1C09"/>
    <w:rsid w:val="00FE2036"/>
    <w:rsid w:val="00FE2A2F"/>
    <w:rsid w:val="00FE31A5"/>
    <w:rsid w:val="00FE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F3E5F9"/>
  <w15:chartTrackingRefBased/>
  <w15:docId w15:val="{6AC0D872-C4E3-4664-8301-3333F009B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065A0"/>
    <w:pPr>
      <w:suppressAutoHyphens/>
    </w:pPr>
    <w:rPr>
      <w:rFonts w:ascii="Liberation Serif" w:eastAsia="Arial Unicode MS" w:hAnsi="Liberation Serif" w:cs="Mangal"/>
      <w:kern w:val="1"/>
      <w:sz w:val="24"/>
      <w:szCs w:val="24"/>
      <w:lang w:eastAsia="zh-CN" w:bidi="hi-IN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C37A5"/>
    <w:pPr>
      <w:keepNext/>
      <w:keepLines/>
      <w:spacing w:before="40"/>
      <w:outlineLvl w:val="1"/>
    </w:pPr>
    <w:rPr>
      <w:rFonts w:asciiTheme="majorHAnsi" w:eastAsiaTheme="majorEastAsia" w:hAnsiTheme="majorHAnsi"/>
      <w:color w:val="2E74B5" w:themeColor="accent1" w:themeShade="BF"/>
      <w:sz w:val="26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1065A0"/>
    <w:pPr>
      <w:suppressAutoHyphens w:val="0"/>
      <w:spacing w:before="100" w:beforeAutospacing="1" w:after="100" w:afterAutospacing="1"/>
    </w:pPr>
    <w:rPr>
      <w:rFonts w:ascii="Times New Roman" w:eastAsia="Calibri" w:hAnsi="Times New Roman" w:cs="Times New Roman"/>
      <w:kern w:val="0"/>
      <w:lang w:eastAsia="pl-PL" w:bidi="ar-SA"/>
    </w:rPr>
  </w:style>
  <w:style w:type="character" w:customStyle="1" w:styleId="apple-converted-space">
    <w:name w:val="apple-converted-space"/>
    <w:rsid w:val="001065A0"/>
    <w:rPr>
      <w:rFonts w:cs="Times New Roman"/>
    </w:rPr>
  </w:style>
  <w:style w:type="character" w:styleId="Hipercze">
    <w:name w:val="Hyperlink"/>
    <w:semiHidden/>
    <w:rsid w:val="001065A0"/>
    <w:rPr>
      <w:rFonts w:cs="Times New Roman"/>
      <w:color w:val="0000FF"/>
      <w:u w:val="single"/>
    </w:rPr>
  </w:style>
  <w:style w:type="character" w:customStyle="1" w:styleId="newscontent">
    <w:name w:val="news_content"/>
    <w:basedOn w:val="Domylnaczcionkaakapitu"/>
    <w:rsid w:val="001065A0"/>
  </w:style>
  <w:style w:type="paragraph" w:styleId="Akapitzlist">
    <w:name w:val="List Paragraph"/>
    <w:basedOn w:val="Normalny"/>
    <w:uiPriority w:val="34"/>
    <w:qFormat/>
    <w:rsid w:val="00373BCC"/>
    <w:pPr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en-US" w:bidi="ar-SA"/>
    </w:rPr>
  </w:style>
  <w:style w:type="paragraph" w:styleId="Tekstdymka">
    <w:name w:val="Balloon Text"/>
    <w:basedOn w:val="Normalny"/>
    <w:link w:val="TekstdymkaZnak"/>
    <w:rsid w:val="006D193A"/>
    <w:rPr>
      <w:rFonts w:ascii="Segoe UI" w:hAnsi="Segoe UI"/>
      <w:sz w:val="18"/>
      <w:szCs w:val="16"/>
    </w:rPr>
  </w:style>
  <w:style w:type="character" w:customStyle="1" w:styleId="TekstdymkaZnak">
    <w:name w:val="Tekst dymka Znak"/>
    <w:link w:val="Tekstdymka"/>
    <w:rsid w:val="006D193A"/>
    <w:rPr>
      <w:rFonts w:ascii="Segoe UI" w:eastAsia="Arial Unicode MS" w:hAnsi="Segoe UI" w:cs="Mangal"/>
      <w:kern w:val="1"/>
      <w:sz w:val="18"/>
      <w:szCs w:val="16"/>
      <w:lang w:eastAsia="zh-CN" w:bidi="hi-IN"/>
    </w:rPr>
  </w:style>
  <w:style w:type="paragraph" w:styleId="Nagwek">
    <w:name w:val="header"/>
    <w:basedOn w:val="Normalny"/>
    <w:link w:val="NagwekZnak"/>
    <w:rsid w:val="00362FC9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link w:val="Nagwek"/>
    <w:rsid w:val="00362FC9"/>
    <w:rPr>
      <w:rFonts w:ascii="Liberation Serif" w:eastAsia="Arial Unicode MS" w:hAnsi="Liberation Serif" w:cs="Mangal"/>
      <w:kern w:val="1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rsid w:val="00362FC9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link w:val="Stopka"/>
    <w:rsid w:val="00362FC9"/>
    <w:rPr>
      <w:rFonts w:ascii="Liberation Serif" w:eastAsia="Arial Unicode MS" w:hAnsi="Liberation Serif" w:cs="Mangal"/>
      <w:kern w:val="1"/>
      <w:sz w:val="24"/>
      <w:szCs w:val="21"/>
      <w:lang w:eastAsia="zh-CN" w:bidi="hi-IN"/>
    </w:rPr>
  </w:style>
  <w:style w:type="character" w:styleId="Odwoaniedokomentarza">
    <w:name w:val="annotation reference"/>
    <w:rsid w:val="00AD775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D7752"/>
    <w:rPr>
      <w:sz w:val="20"/>
      <w:szCs w:val="18"/>
    </w:rPr>
  </w:style>
  <w:style w:type="character" w:customStyle="1" w:styleId="TekstkomentarzaZnak">
    <w:name w:val="Tekst komentarza Znak"/>
    <w:link w:val="Tekstkomentarza"/>
    <w:rsid w:val="00AD7752"/>
    <w:rPr>
      <w:rFonts w:ascii="Liberation Serif" w:eastAsia="Arial Unicode MS" w:hAnsi="Liberation Serif" w:cs="Mangal"/>
      <w:kern w:val="1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rsid w:val="00AD7752"/>
    <w:rPr>
      <w:b/>
      <w:bCs/>
    </w:rPr>
  </w:style>
  <w:style w:type="character" w:customStyle="1" w:styleId="TematkomentarzaZnak">
    <w:name w:val="Temat komentarza Znak"/>
    <w:link w:val="Tematkomentarza"/>
    <w:rsid w:val="00AD7752"/>
    <w:rPr>
      <w:rFonts w:ascii="Liberation Serif" w:eastAsia="Arial Unicode MS" w:hAnsi="Liberation Serif" w:cs="Mangal"/>
      <w:b/>
      <w:bCs/>
      <w:kern w:val="1"/>
      <w:szCs w:val="18"/>
      <w:lang w:eastAsia="zh-CN" w:bidi="hi-IN"/>
    </w:rPr>
  </w:style>
  <w:style w:type="paragraph" w:customStyle="1" w:styleId="Akapitzlist1">
    <w:name w:val="Akapit z listą1"/>
    <w:rsid w:val="004111DD"/>
    <w:pPr>
      <w:widowControl w:val="0"/>
      <w:suppressAutoHyphens/>
      <w:ind w:left="720" w:firstLine="360"/>
    </w:pPr>
    <w:rPr>
      <w:rFonts w:ascii="Calibri" w:eastAsia="Lucida Sans Unicode" w:hAnsi="Calibri"/>
      <w:kern w:val="2"/>
      <w:sz w:val="22"/>
      <w:szCs w:val="22"/>
      <w:lang w:val="en-US" w:eastAsia="en-US" w:bidi="en-US"/>
    </w:rPr>
  </w:style>
  <w:style w:type="character" w:styleId="Uwydatnienie">
    <w:name w:val="Emphasis"/>
    <w:uiPriority w:val="20"/>
    <w:qFormat/>
    <w:rsid w:val="00AD2C13"/>
    <w:rPr>
      <w:i/>
      <w:iCs/>
    </w:rPr>
  </w:style>
  <w:style w:type="character" w:customStyle="1" w:styleId="Nagwek2Znak">
    <w:name w:val="Nagłówek 2 Znak"/>
    <w:basedOn w:val="Domylnaczcionkaakapitu"/>
    <w:link w:val="Nagwek2"/>
    <w:semiHidden/>
    <w:rsid w:val="008C37A5"/>
    <w:rPr>
      <w:rFonts w:asciiTheme="majorHAnsi" w:eastAsiaTheme="majorEastAsia" w:hAnsiTheme="majorHAnsi" w:cs="Mangal"/>
      <w:color w:val="2E74B5" w:themeColor="accent1" w:themeShade="BF"/>
      <w:kern w:val="1"/>
      <w:sz w:val="26"/>
      <w:szCs w:val="23"/>
      <w:lang w:eastAsia="zh-CN" w:bidi="hi-IN"/>
    </w:rPr>
  </w:style>
  <w:style w:type="paragraph" w:customStyle="1" w:styleId="Zawartotabeli">
    <w:name w:val="Zawartość tabeli"/>
    <w:basedOn w:val="Normalny"/>
    <w:rsid w:val="00AF64BA"/>
    <w:pPr>
      <w:suppressLineNumbers/>
    </w:pPr>
    <w:rPr>
      <w:rFonts w:ascii="Times New Roman" w:eastAsia="Times New Roman" w:hAnsi="Times New Roman" w:cs="Times New Roman"/>
      <w:kern w:val="0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7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8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98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33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9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657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9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5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9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8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06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39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2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0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6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9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1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718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43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155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742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391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8380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0585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9914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5440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12579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5297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83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info@ugk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1733</Words>
  <Characters>10400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</vt:lpstr>
    </vt:vector>
  </TitlesOfParts>
  <Company/>
  <LinksUpToDate>false</LinksUpToDate>
  <CharactersWithSpaces>12109</CharactersWithSpaces>
  <SharedDoc>false</SharedDoc>
  <HLinks>
    <vt:vector size="6" baseType="variant">
      <vt:variant>
        <vt:i4>524325</vt:i4>
      </vt:variant>
      <vt:variant>
        <vt:i4>0</vt:i4>
      </vt:variant>
      <vt:variant>
        <vt:i4>0</vt:i4>
      </vt:variant>
      <vt:variant>
        <vt:i4>5</vt:i4>
      </vt:variant>
      <vt:variant>
        <vt:lpwstr>mailto:info@ugk.pl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</dc:title>
  <dc:subject/>
  <dc:creator>M.Strzemieczna</dc:creator>
  <cp:keywords/>
  <cp:lastModifiedBy>Katarzyna Olszewska</cp:lastModifiedBy>
  <cp:revision>29</cp:revision>
  <cp:lastPrinted>2026-08-07T08:46:00Z</cp:lastPrinted>
  <dcterms:created xsi:type="dcterms:W3CDTF">2025-12-11T11:57:00Z</dcterms:created>
  <dcterms:modified xsi:type="dcterms:W3CDTF">2026-08-12T07:43:00Z</dcterms:modified>
</cp:coreProperties>
</file>